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Pataki Norbert, Programozási Nyelvek és Fordítóprogramok Tanszék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Függvények modellezése globális statikus analízis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szoftverek költségének egyre nagyobb részét teszi ki a meglévő kódok javítása, karbantartása, bővítése. Manapság a forráskód statikus analízését számos céllal használjuk: futási idejű hibák kiszűrésére, a kód teszteltségének megállapítására, optimalizációs lehetőségek detektálására, refaktorálásra, kódvizualizációra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statikus analízis hibakereső lehetőségeivel foglalkozom, bemutatom a fontosabb statikus analízis módszereket, valamint a programozási nyelvek tervezésének irányvonalát ebből a szempontból. A dolgozatban bemutatom az általam fejlesztett bővítményt a nyílt forráskódú Clang C/C++ fordító keretrendszerhez, mely mára a kódbázis része lett. Az én megoldásom public domain eszközök között az első, ami képes hatékonyan támogatni a különböző fordítási egységben lévő alprogramok invariánsainak feltérképezését illetve megsértésének detektálását C/C++ nyelvek esetében. Bemutatok továbbá egy lehetőséget, amely segítségével függvények elő- és utófeltételeit lehet ellenőrizni szimbolikus végrehajtás közben, külön modellező vagy specifikációs nyelv használata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64304">
    <w:multiLevelType w:val="hybridMultilevel"/>
    <w:lvl w:ilvl="0" w:tplc="89530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64304">
    <w:abstractNumId w:val="29364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754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