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HORVÁTH</w:t>
            </w:r>
          </w:p>
          <w:p w:rsidR="00C275A3" w:rsidRDefault="00A96AEC" w:rsidP="00C275A3">
            <w:pPr>
              <w:pStyle w:val="Hallgatokepzes"/>
            </w:pPr>
            <w:r>
              <w:t>Computer Science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Norbert Pataki</w:t>
            </w:r>
          </w:p>
          <w:p w:rsidR="00DB4822" w:rsidRDefault="00DB4822" w:rsidP="00E11062">
            <w:pPr>
              <w:pStyle w:val="Konzulensek"/>
            </w:pPr>
            <w:r w:rsidRPr="00DB4822">
              <w:t>Lecturer,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Modelling functions to achieve global static analysis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maintenance costs of software are growing constantly. Nowadays there are several ways to utilize the static analysis of program code: detecting run-time errors, calculate test coverage, detecting optimization possibilities, refactoring, visualizing code etc.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cover the static analysis as an option to find errors in a code-base in this study. I showcase the most important methods to analyze source code and how the design of a programming language is influencing the ability to analyze the code written in that language. I also introduce an open source extension to the Clang C/C++ compiler infrastructure I developed. This extension is available in the next version of the compiler. This is the first public domain tool to support finding precondition and invariant violations during global static analysis for C and C++. This study also covers how to express pre- and postconditions of functions in the same language that was analyzed using symbolic execution. The advantage of this method is that the user does not need to learn a new language to write specifications or models.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39106">
    <w:multiLevelType w:val="hybridMultilevel"/>
    <w:lvl w:ilvl="0" w:tplc="69185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39106">
    <w:abstractNumId w:val="19939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80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