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KRUTKI TAMÁS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Gábor, Elte Ik Komputeralgebra Tanszék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Szimultán számrendszerek számítógépes vizsgálata Q[√5] algebrai egészei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számrendszerfogalom egyik lehetséges általánosítását kapjuk, ha az alapok számát növeljük.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a több alappal rendelkező számrendszereket szimultán számrendszereknek nevezzük.</w:t>
      </w:r>
      <w:r>
        <w:rPr>
          <w:color w:val="000000"/>
          <w:sz w:val="24"/>
          <w:szCs w:val="24"/>
        </w:rPr>
        <w:br/>
        <w:t xml:space="preserve">A Gauss-egészek körében léteznek szimultán számrendszerek két alappal, és ezekkel kapcsolatban számos eredmény ismert.</w:t>
      </w:r>
      <w:r>
        <w:rPr>
          <w:color w:val="000000"/>
          <w:sz w:val="24"/>
          <w:szCs w:val="24"/>
        </w:rPr>
        <w:br/>
        <w:t xml:space="preserve">Könnyen belátható, hogy 3 alappal nem létezik szimultán számrendszer a Gauss-egészek körében,</w:t>
      </w:r>
      <w:r>
        <w:rPr>
          <w:color w:val="000000"/>
          <w:sz w:val="24"/>
          <w:szCs w:val="24"/>
        </w:rPr>
        <w:br/>
        <w:t xml:space="preserve">azt reméljük azonban, hogy Q[√5] kvadratikus test algebrai egészei között igen.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Ismert, hogy a vizsgált struktúrában adott alapok és számjegyhalmaz esetén egy véges halmaz összes elemének ellenőrzésével eldönthető, hogy a rendszer számrendszert alkot-e. A probléma, hogy 3 alap esetén hiába véges a vizsgálandó halmaz, akkora, hogy túl sokáig tart az ellenőrzése.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tárgya a vizsgálatot meggyorsító program kifejlesztése (párhuzamosítás, GPU felhasználása a számításokhoz), a program működésének bemutatása, majd a programot felhasználva számrendszerek létezésének ellenőrzése adott alapokkal és számjegyhalmaz-konstrukciókkal.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 segítségével két számjegyhalmaz-konstrukció (sűrű és K-típusú) esetén is sikerült néhány alap-hármashoz tartozó</w:t>
      </w:r>
      <w:r>
        <w:rPr>
          <w:color w:val="000000"/>
          <w:sz w:val="24"/>
          <w:szCs w:val="24"/>
        </w:rPr>
        <w:br/>
        <w:t xml:space="preserve">halmazt teljesen átvizsgálni és megbizonyosodni arról hogy ezek valóban szimultán számrendszert alkotnak.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adott alapokhoz tartozó halmazból véletlenszerűen választunk vizsgálandó elemeket, akkor a teljes halmaz átvizsgálása nélkül is sejthetjük, hogy a rendszer szimultán számrendszert alkot-e vagy sem. Ezen módszer segítségével sikerült a számrendszert alkotó alapok elhelyezkedését feltérképezni (0,0) környezetében, ami kapcsolatot mutat a struktúrában értelmezett norma függvénnyel.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37919">
    <w:multiLevelType w:val="hybridMultilevel"/>
    <w:lvl w:ilvl="0" w:tplc="51466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37919">
    <w:abstractNumId w:val="91037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588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