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KRUTKI</w:t>
            </w:r>
          </w:p>
          <w:p w:rsidR="00C275A3" w:rsidRDefault="00A96AEC" w:rsidP="00C275A3">
            <w:pPr>
              <w:pStyle w:val="Hallgatokepzes"/>
            </w:pPr>
            <w:r>
              <w:t>software information technology</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Nagy</w:t>
            </w:r>
          </w:p>
          <w:p w:rsidR="00DB4822" w:rsidRDefault="00DB4822" w:rsidP="00E11062">
            <w:pPr>
              <w:pStyle w:val="Konzulensek"/>
            </w:pPr>
            <w:r w:rsidRPr="00DB4822">
              <w:t>assistant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Computational investigation of simultaneous number systems of the algebraic integers in the quadratic field of Q[√5]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concept of a number system can be generalised by increasing the number of bases.</w:t>
      </w:r>
    </w:p>
    <w:p>
      <w:pPr>
        <w:widowControl w:val="on"/>
        <w:pBdr/>
        <w:spacing w:before="240" w:after="240" w:line="240" w:lineRule="auto"/>
        <w:ind w:left="0" w:right="0"/>
        <w:jc w:val="left"/>
      </w:pPr>
      <w:r>
        <w:rPr>
          <w:color w:val="000000"/>
          <w:sz w:val="24"/>
          <w:szCs w:val="24"/>
        </w:rPr>
        <w:t xml:space="preserve">Number systems with more than one base are called simultaneous number systems.</w:t>
      </w:r>
      <w:r>
        <w:rPr>
          <w:color w:val="000000"/>
          <w:sz w:val="24"/>
          <w:szCs w:val="24"/>
        </w:rPr>
        <w:br/>
        <w:t xml:space="preserve">There exist number systems of the Gaussian integers with two bases, and some results are known about these systems.</w:t>
      </w:r>
      <w:r>
        <w:rPr>
          <w:color w:val="000000"/>
          <w:sz w:val="24"/>
          <w:szCs w:val="24"/>
        </w:rPr>
        <w:br/>
        <w:t xml:space="preserve">It is not hard to prove that there is no simultaneous number system of the Gaussian integers with three bases, however</w:t>
      </w:r>
      <w:r>
        <w:rPr>
          <w:color w:val="000000"/>
          <w:sz w:val="24"/>
          <w:szCs w:val="24"/>
        </w:rPr>
        <w:br/>
        <w:t xml:space="preserve">we hope that such systems exist amongst the algebraic integers of the Q[√5] quadratic field.</w:t>
      </w:r>
    </w:p>
    <w:p>
      <w:pPr>
        <w:widowControl w:val="on"/>
        <w:pBdr/>
        <w:spacing w:before="240" w:after="240" w:line="240" w:lineRule="auto"/>
        <w:ind w:left="0" w:right="0"/>
        <w:jc w:val="left"/>
      </w:pPr>
      <w:r>
        <w:rPr>
          <w:color w:val="000000"/>
          <w:sz w:val="24"/>
          <w:szCs w:val="24"/>
        </w:rPr>
        <w:t xml:space="preserve">It is possible to decide whether a given digit set and bases form a simultaneous number system in this structure with the</w:t>
      </w:r>
      <w:r>
        <w:rPr>
          <w:color w:val="000000"/>
          <w:sz w:val="24"/>
          <w:szCs w:val="24"/>
        </w:rPr>
        <w:br/>
        <w:t xml:space="preserve">verification of a finite set of number-triplets. The problem is that in the case of three bases, these sets are too large and checking every element takes too much time to be practical.</w:t>
      </w:r>
    </w:p>
    <w:p>
      <w:pPr>
        <w:widowControl w:val="on"/>
        <w:pBdr/>
        <w:spacing w:before="240" w:after="240" w:line="240" w:lineRule="auto"/>
        <w:ind w:left="0" w:right="0"/>
        <w:jc w:val="left"/>
      </w:pPr>
      <w:r>
        <w:rPr>
          <w:color w:val="000000"/>
          <w:sz w:val="24"/>
          <w:szCs w:val="24"/>
        </w:rPr>
        <w:t xml:space="preserve">The subject of this paper is the development of software which can check these sets in acceptable times (parallelization, GPU computing), the description of the used algorithms, and using the software to verify the existence of simultaneous number systems with three bases.</w:t>
      </w:r>
    </w:p>
    <w:p>
      <w:pPr>
        <w:widowControl w:val="on"/>
        <w:pBdr/>
        <w:spacing w:before="240" w:after="240" w:line="240" w:lineRule="auto"/>
        <w:ind w:left="0" w:right="0"/>
        <w:jc w:val="left"/>
      </w:pPr>
      <w:r>
        <w:rPr>
          <w:color w:val="000000"/>
          <w:sz w:val="24"/>
          <w:szCs w:val="24"/>
        </w:rPr>
        <w:t xml:space="preserve">The existence of simultaneous number systems with three bases was confirmed by the finished software for some concrete</w:t>
      </w:r>
      <w:r>
        <w:rPr>
          <w:color w:val="000000"/>
          <w:sz w:val="24"/>
          <w:szCs w:val="24"/>
        </w:rPr>
        <w:br/>
        <w:t xml:space="preserve">choices of bases (both with dense and K-type digit sets).</w:t>
      </w:r>
    </w:p>
    <w:p>
      <w:pPr>
        <w:widowControl w:val="on"/>
        <w:pBdr/>
        <w:spacing w:before="240" w:after="240" w:line="240" w:lineRule="auto"/>
        <w:ind w:left="0" w:right="0"/>
        <w:jc w:val="left"/>
      </w:pPr>
      <w:r>
        <w:rPr>
          <w:color w:val="000000"/>
          <w:sz w:val="24"/>
          <w:szCs w:val="24"/>
        </w:rPr>
        <w:t xml:space="preserve">If not the entire set is checked but only a fixed number of elements, we can conjecture whether the examined system forms</w:t>
      </w:r>
      <w:r>
        <w:rPr>
          <w:color w:val="000000"/>
          <w:sz w:val="24"/>
          <w:szCs w:val="24"/>
        </w:rPr>
        <w:br/>
        <w:t xml:space="preserve">a simultaneous number system or not. With this technique it became possible to check a large number of cases and map the results in the neighbourhood of (0,0). The resulting graph shows similarity with the graph of the norm function of the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54908">
    <w:multiLevelType w:val="hybridMultilevel"/>
    <w:lvl w:ilvl="0" w:tplc="18057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54908">
    <w:abstractNumId w:val="680549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1986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