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RITA</w:t>
            </w:r>
          </w:p>
          <w:p w:rsidR="00C275A3" w:rsidRDefault="00A96AEC" w:rsidP="00C275A3">
            <w:pPr>
              <w:pStyle w:val="Hallgatokepzes"/>
            </w:pPr>
            <w:r>
              <w:t>Szlavisztika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Balázs L. Gábor habil.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bolgár faux amik 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szláv nyelvek közös eredetükből adódóan számos olyan szót tartalmaznak, melyek írásos, illetve kiejtett formája megegyezik, vagy legalábbis fonológiai különbség nélkül ejtik ki őket, ám jelentésük eltér. Dolgozatomban ilyen bolgár-orosz, illetve bolgár-szerb szópárokat mutatok be azok etimológiai és szemantikai elemzésével. E szópárok etimológiai vizsgálatát nem csupán az ó-, illetve ősszláv alakoktól kezdtem, hanem az indoeurópai alapnyelv rekonstruált szótöveiig nyúltam vissza, s innen követtem végig fejődésüket az óegyházi szláv nyelven keresztül a mai alakokig, hogy feltárjam a jelentésbeli különbségek okait. Dolgozatom célja, hogy módszertanilag megalapozza a szláv nyelvek úgynevezett „hamis barátainak” széleskörű elemzését.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22110">
    <w:multiLevelType w:val="hybridMultilevel"/>
    <w:lvl w:ilvl="0" w:tplc="25344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22110">
    <w:abstractNumId w:val="473221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1976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