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KARKUSZ PATRIK DÁNIEL</w:t>
            </w:r>
          </w:p>
          <w:p w:rsidR="00C275A3" w:rsidRDefault="00A96AEC" w:rsidP="00C275A3">
            <w:pPr>
              <w:pStyle w:val="Hallgatokepzes"/>
            </w:pPr>
            <w:r>
              <w:t>Filozófia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Bujalos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egyén helye és szerepe Schopenhauer filozófiájában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egy sajátos szemszögből vizsgálja Schopenhauer életművét. Kutatásaim során arra voltam kíváncsi, hogy filozófiájában hol és milyen szerepet kaphat az egyéniség, éppen ezért igyekeztem feltárni azokat a pontokat, ahol a mindent átható akarat és az egyén konfrontálódásba kerül. Úgy vélem, az életműben ez leginkább három ponton érhető tetten: Schopenhauer halálról, szerelemről és a világban létezésről alkotott gondolataiban, így munkámat is e három témakör szerint tagoltam fejezetekre. A halál, mint az egyén egzisztenciális határhelyzete egyértelműen releváns a problémát illetően, és ennek az egzisztenciának a vigasztalására Schopenhauer is nagy figyelmet fordít. A szerelem, ami lényegében az egyéni választás, majd pedig egyfajta feloldódás színtere, megint csak fontos pontja a schopenhaueri filozófiának is. Végezetül a gyakran pesszimistának tartott schopenhaueri világképben is megjelenik az egyén, s nagy hangsúlyt kapnak problémái. Így, bár Schopenhauer filozófiájában az egyén visszaszorítására törekedett, mégis azt mondhatjuk, e három ponton teret ad neki, az egyén megsemmisítése a rendszerből - már amennyire az ő filozófiáját rendszernek nevezhetjük - lehetetlen. Ennek a lehetetlenségnek a bemutatására tettem kísérletet.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73910">
    <w:multiLevelType w:val="hybridMultilevel"/>
    <w:lvl w:ilvl="0" w:tplc="360994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73910">
    <w:abstractNumId w:val="242739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647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