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PATRIK KARKUSZ</w:t>
            </w:r>
          </w:p>
          <w:p w:rsidR="00C275A3" w:rsidRDefault="00A96AEC" w:rsidP="00C275A3">
            <w:pPr>
              <w:pStyle w:val="Hallgatokepzes"/>
            </w:pPr>
            <w:r>
              <w:t>Philosophy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Bujalos</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place and the role of the individual in Schopenhauer's philosophy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studies Schopenhauer’ oeuvre in a specific way. During my researches I wanted to know where and what kind of role individuality can get in his philosophy, that’s why I tried to find those important points, where the pervasive will and the individual get confronted. In my opinion, this can be measured in three points in the oeuvre: in Schopenahuer’s thougths of death, love and existing in the world, so I divided my work into chapters according to these three categories. Death as the individual’s existential border is definitely relevant to the problem, and Schopenhauer pays much attention for the consolation of this existence. Love, which is basically the scene of the individual choice, then the scene of some kind of relaxation, is again a very significant point of the philosophy of Schopenhauer, too. In fine, the individual also appears in Schopenhauer’s world view – which is often kept pessimistic – and there is a strong emphasis on their problems. Although Schopenhauer tried to take back from the individual in his philosophy, we can state that he gives space to it in these three points, the destruction of the individual from the system – if we can consider his philosophy as a system – is impossible. I tried to present this impossibility.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07620">
    <w:multiLevelType w:val="hybridMultilevel"/>
    <w:lvl w:ilvl="0" w:tplc="52089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07620">
    <w:abstractNumId w:val="36207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63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