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CSEPI JÚLIA</w:t>
            </w:r>
          </w:p>
          <w:p w:rsidR="00C275A3" w:rsidRDefault="00A96AEC" w:rsidP="00C275A3">
            <w:pPr>
              <w:pStyle w:val="Hallgatokepzes"/>
            </w:pPr>
            <w:r>
              <w:t>Pszichológia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Kövi Zsuzsanna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Média és szexuális objektifikáció: A reklámok hatása a nők önértékelésére és érzelmeire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kutatás célkitűzése a médiában megjelenő, objektifikáló reklámok hatásának vizsgálata a magyar nők önértékelésére és érzelmi állapotaira. A korábbi kutatásokkal ellentétben, jelen tanulmány az elektronikus reklámok negatív hatását helyezte fókuszba.A kontrollcsoport-terv elrendezést alkalmazó kutatásban 94, 18 és 60,5 év közötti magyar nő vett részt. Egy online-kérdőívben két csoport, egy kísérleti és kontroll csoportot került elkülönítésre. A kísérleti csoport hat, objektifikáló reklámot látott, a kontroll csoport nem nézett meg reklámokat. A nők önértékelésének, megjelenéssel kapcsolatos szorongásának és érzelmi állapotának felmérése a reklámok megtekintése után történt. Hipotéziseim szerint a kísérleti csoportba tartozó nők negatívabb affektív állapotba kerülnek, negatívabb énképet formálnak magukról, és magasabb értékeket érnek el a testtel kapcsolatos szorongást mérő teszten. Továbbá, a két csoport egy vonás objektifikáció általános következményeit vizsgáló kérdőívet is kitöltött (OBCS; Tárgyiasított Test Tudatosság Skála), melynek három alskálája az testmonitorozás, a test szégyellése és a megjelenés feletti kontroll hit. A kutatás során, megbízható reliabilitás mellett sikerült a kérdőív magyar adaptációjának validálása. A statisztikai próbák alapján a kísérleti csoport eredményei nem különböztek szignifikánsan a kontroll csoport eredményeitől egyik esetben sem. Tehát, ezen minta eredményei nem erősítették meg a kiinduló hipotéziseket. Az objektifikációs kérdőíven kapott vonásszintű tulajdonságok, valamint a kísérleti csoporthatás között azonban tendencia szintű interakciók jelentek meg. Egyrészt a testmonitorozás és a kísérleti csoporthatás között a negatív affektivitást mérő skála esetében. A másik meglepő interakció pedig az egyik kiinduló hipotézis módosításához vezetett és magyarázata további kutatásokat indokol. Ezen eredmény szerint a test szégyellése és a megjelenésre vonatkoztatott szorongás skáláján a magas szégyenérzettel rendelkezők esetében tapasztalhattunk kisebb szorongást a kísérleti, mint a kontrollcsoportban.Összefoglalva: a kapott eredmények értelmében kijelenthető az objektifikáció és az önobjektifikáció vonásszintű jelenléte a magyar nőkben, illetve a médiában megjelenő reklámok negatív következményei is további vizsgálatokra adnak okot. A kutatás jelentős eredménye a Tárgyiasított Test Tudatosság Skála magyar adaptációjának elkészítése, amelyet a további magyar nyelvű kutatásokban is fel lehet használni.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949686">
    <w:multiLevelType w:val="hybridMultilevel"/>
    <w:lvl w:ilvl="0" w:tplc="944010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949686">
    <w:abstractNumId w:val="3394968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93323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