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ESZTER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 placebo-hatása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ár; placebo; placebo-hatás; vásárlás; vásárló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kiválasztása során igyekeztem olyat választani, ami nem túl hétköznapi, viszont mégis jelen van a mindennapi életben. Az ár placebo-hatása tűnt a legideálisabbnak, ugyanis ebben a témában nagyon sok érdekesség rejtőzik. A dolgozat alaphipotézise az, hogy az ár mindent jobbá tesz. De vajon ez valóban így van?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rövid bevezetés után néhány szóban ismertetve lesz az ár definíciója és néhány árral kapcsolatos hatás, amelyek tudat alatt érvényesülnek a vevőn a vásárlás során. Azután a placebo fogalmáról lesz szó, és egy rövid ismertető keretein belül a múltjáról, jelenbeli használatáról, és a jövőjéről is szó lesz az adott fejezetben. Fény derül majd a „hogyan?” kérdésre a placebók működésével kapcsolatosan és mindezek után, összekapcsolva ezt a két fogalmat, rátér a dolgozat az összefüggésekre, ami a téma lényege lesz. Dan Ariely és Köteles Ferenc munkássága ebben a témában lenyűgöző, és az ő kutatásaik, élményeik és tapasztalataik is bemutatásra kerülnek, és ezeken keresztül is igazolódni fog az alapfeltevésem. A saját kísérletemet is összeállítottam, amely keretein belül a koffeinmentes kávé placebo-hatását teszteltem az ár bevonásával együtt egy adott csoporton. A kapott eredmények kiértékelése és elemzése után levonásra kerülnek a következtetések, melyeken keresztül szintén csak igazolni lehet az alaphipotézist. Végezetül egy ajánlást közvetítenék a marketing területén dolgozók számára, hogy használják ki ezt a hatást, mivel ezzel elégedettebbé tudnák tenni a vásárlókat és stabilabb vásárlókört tudnának létrehozni.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megírásának legfőbb célja az, hogy be tudjam mutatni mindenki számára érthető módon a placebók pozitív és negatív oldalát. Fel szeretném hívni mindenkinek a figyelmét arra is, hogy az ár nem feltétlenül tükrözi a minőséget, és a fogyasztókat racionális gondolkodásra szeretném biztatni, hogy elkerüljék az esetleges csalódásokat egy drága termékben, és lássák meg a szépet és pozitívat is egy olcsóbb árucikkben.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54737">
    <w:multiLevelType w:val="hybridMultilevel"/>
    <w:lvl w:ilvl="0" w:tplc="58111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54737">
    <w:abstractNumId w:val="11254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219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