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PÁL</w:t>
            </w:r>
          </w:p>
          <w:p w:rsidR="00C275A3" w:rsidRDefault="00A96AEC" w:rsidP="00C275A3">
            <w:pPr>
              <w:pStyle w:val="Hallgatokepzes"/>
            </w:pPr>
            <w:r>
              <w:t>Finance and Accounting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Király</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price placebo effect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price, placebo, effect, purchase, customer</w:t>
      </w:r>
      <w:r>
        <w:t xml:space="preserve"/>
      </w:r>
    </w:p>
    <w:p>
      <w:pPr>
        <w:widowControl w:val="on"/>
        <w:pBdr/>
        <w:spacing w:before="240" w:after="240" w:line="240" w:lineRule="auto"/>
        <w:ind w:left="0" w:right="0"/>
        <w:jc w:val="left"/>
      </w:pPr>
      <w:r>
        <w:rPr>
          <w:color w:val="000000"/>
          <w:sz w:val="24"/>
          <w:szCs w:val="24"/>
        </w:rPr>
        <w:t xml:space="preserve">In the proccess of selecting the topic I tried to choose one, what is not ordinary, but it takes place in the everyday life. The price placebo effect seems the most ideal topic, because this one contains a lot of interesting facts. The hypothesis of the project is that the price makes everything better. Is it really the truth?</w:t>
      </w:r>
    </w:p>
    <w:p>
      <w:pPr>
        <w:widowControl w:val="on"/>
        <w:pBdr/>
        <w:spacing w:before="240" w:after="240" w:line="240" w:lineRule="auto"/>
        <w:ind w:left="0" w:right="0"/>
        <w:jc w:val="left"/>
      </w:pPr>
      <w:r>
        <w:rPr>
          <w:color w:val="000000"/>
          <w:sz w:val="24"/>
          <w:szCs w:val="24"/>
        </w:rPr>
        <w:t xml:space="preserve">After a short introduction, the definition of the price will be explained, and some effects about the price, which effect the customer unconsciously during the purchase. After that, the project will contain the definition of placebo, and it will show the past, the usage of the present, and the future of it in the mentioned part. The „how?” question will be answered about the working of placebos, and after all of these, connecting the two definitions the project will continue the discovering of the connections, which will be the main part of the topic. The work of Dan Ariely and Ferenc Köteles is fascinating in this topic, and their researches and experiences will be showed, and through these the truth of my hypothesis will be verified again. I made my own experimenet, where I tested the placebo effect of the decaffeinated coffee together with the price effect, on a specific group. The informations what I got were analysed, and after that I got the conclusions. Among these I could show the truth of the hypothesis again. At the end of the project, I would like to recommend something for the people who work in the marketing sphere. This will sound the following: they should use this effect, because they could make their customers more satisfied, and they could make more stable customer circle.</w:t>
      </w:r>
    </w:p>
    <w:p>
      <w:pPr>
        <w:widowControl w:val="on"/>
        <w:pBdr/>
        <w:spacing w:before="240" w:after="240" w:line="240" w:lineRule="auto"/>
        <w:ind w:left="0" w:right="0"/>
        <w:jc w:val="left"/>
      </w:pPr>
      <w:r>
        <w:rPr>
          <w:color w:val="000000"/>
          <w:sz w:val="24"/>
          <w:szCs w:val="24"/>
        </w:rPr>
        <w:t xml:space="preserve">The main goal of the project is to show the advantages and disadvantages of placebos, in the easiest way. I would like to warn all the customers that the price not always show the quality well enough, and I would like to teach the customers, how to decide racionally to avoid the possible failures of an expensive product, and the ability to see the great in the cheap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14004">
    <w:multiLevelType w:val="hybridMultilevel"/>
    <w:lvl w:ilvl="0" w:tplc="79433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14004">
    <w:abstractNumId w:val="62014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790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