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SIPOS JUDIT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Karakasné Morvay Klára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CRM alkalmazása és fejlesztési lehetőségei a szálláshely-szolgáltatásban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CRM; kapcsolati marketing; szálloda; vendégkapcsolatok; törzsvendégek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piaci igények gyors változásával egyre fontosabbá válik, hogy a vállalkozások meg tudják tartani vevőkörüket. Annak érdekében, hogy az ügyfelek ne térjenek át más szolgáltatókhoz, szükség van arra, hogy a vállalkozások minél személyesebb kapcsolatot építsenek ki vevőikkel. A Customer Relationship Management (CRM, ügyfélkapcsolat-menedzsment) azzal foglalkozik, hogy ezeket a kapcsolatokat kiépítse, fenntartsa, illetve az ügyfelek adatait összegyűjtse és tárolja.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szálláshely-szolgáltatásban a jelenlegi piaci helyzetben kiemelkedően fontos a vendégek elégedettsége, a jó vendégkapcsolatok kiépítése és a vendégkör megtartása. A CRM tevékenység hozzájárulhat a lojalitás fokozásához és a kapcsolattartási technikák segítik a menedzsmentet abban, hogy tisztában legyenek a saját vendégkörük preferenciáival.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bemutatásra kerül a kapcsolati marketing, és annak eszközrendszere, ami egy új marketing stratégia, és kifejezetten jól alkalmazható a szolgáltatói ágazatokban. A szekunder kutatásom keretében több, főleg külföldi szerző szakmai cikke kerül feldolgozásra, melyek alátámasztásként szolgálnak a stratégia alkalmazhatóságára. A CRM, mint vendégkapcsolati rendszer szálláshelyeken való bevezetésére bemutatásra kerül Hermans (2010) CRM 7-18 modellje, mely a dolgozat eméleti részének vázát képezi.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Primer kutatásomban külföldi kitekintésként bemutatom egy rotterdami szálloda már jól kidolgozott CRM rendszerét. A kutatás másik célja, hogy feltárjam, a külföldön jól működő rendszert a budapesti szállodák hogyan alkalmazzák. A dolgozatban igyekszem a kutatási eredményekre a megfelelő módon reflektálni, illetve javaslatokat megfogalmazni a hatékonyabb CRM alkalmazás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felvetem a CRM szoftverekre való beruházás szükségességének kérdését is, illetve vizsgálom a szállodák PMS rendszerének alkalmasságát ezek helyettesítésére. Zárásképpen néhány iránymutatást fogalmazok meg a szállodák CRM alkalmazásával kapcsolatban, illetve kiemelésre kerül egy-két olyan kritikus pont, amit egy ilyen program bevezetésénél nem szabad figyelmen kívül hagyni.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039707">
    <w:multiLevelType w:val="hybridMultilevel"/>
    <w:lvl w:ilvl="0" w:tplc="965500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039707">
    <w:abstractNumId w:val="990397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38306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