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SIPOS</w:t>
            </w:r>
          </w:p>
          <w:p w:rsidR="00C275A3" w:rsidRDefault="00A96AEC" w:rsidP="00C275A3">
            <w:pPr>
              <w:pStyle w:val="Hallgatokepzes"/>
            </w:pPr>
            <w:r>
              <w:t>Catering and Hotel Management</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Klara Karakasne Morvay</w:t>
            </w:r>
          </w:p>
          <w:p w:rsidR="00DB4822" w:rsidRDefault="00DB4822" w:rsidP="00E11062">
            <w:pPr>
              <w:pStyle w:val="Konzulensek"/>
            </w:pPr>
            <w:r w:rsidRPr="00DB4822">
              <w:t>assistant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CRM in the hospitality industry and its improvement points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CRM; relationship marketing; hospitality industry; guest relations; regulars</w:t>
      </w:r>
      <w:r>
        <w:t xml:space="preserve"/>
      </w:r>
    </w:p>
    <w:p>
      <w:pPr>
        <w:widowControl w:val="on"/>
        <w:pBdr/>
        <w:spacing w:before="240" w:after="240" w:line="240" w:lineRule="auto"/>
        <w:ind w:left="0" w:right="0"/>
        <w:jc w:val="left"/>
      </w:pPr>
      <w:r>
        <w:rPr>
          <w:color w:val="000000"/>
          <w:sz w:val="24"/>
          <w:szCs w:val="24"/>
        </w:rPr>
        <w:t xml:space="preserve">Nowadays with the continuous changing of market demand, it is getting more and more important for the companies to be able to retain their customer base. In order to prevent losing their clients, it is necessary to build out more personal relationships with them. The Customer Relationship Management (CRM), deals with building out and retaining these relationships, while collecting and using customer data.</w:t>
      </w:r>
      <w:r>
        <w:rPr>
          <w:color w:val="000000"/>
          <w:sz w:val="24"/>
          <w:szCs w:val="24"/>
        </w:rPr>
        <w:br/>
        <w:t xml:space="preserve">In the hospitality industry in the current economical situation guest satisfaction, good relationships and returning guests are outstandingly important. The application of CRM can enhance loyalty among guests, and staying in contact with them helps the management in finding out about their preferences and improving the overallservice accordingly.</w:t>
      </w:r>
      <w:r>
        <w:rPr>
          <w:color w:val="000000"/>
          <w:sz w:val="24"/>
          <w:szCs w:val="24"/>
        </w:rPr>
        <w:br/>
        <w:t xml:space="preserve">In this paper relationship marketing and its instruments are presented, which is a comparably new marketing strategy and can be applied easily in service industries. In my secondary research I studied mainly international authors’ articles, which act as a confirmation for the applicability of CRM. For the implementation process Hermans’ (2010), CRM 7-18 model are presented as guidelines in my dissertation.</w:t>
      </w:r>
      <w:r>
        <w:rPr>
          <w:color w:val="000000"/>
          <w:sz w:val="24"/>
          <w:szCs w:val="24"/>
        </w:rPr>
        <w:br/>
        <w:t xml:space="preserve">In my primer reasearch as an international example the Manhattan Hotel Rotterdam’s CRM application method is presented. Another aim of my paper is finding out, how the Hungarian hotels deal with guest relatonships. The paper also focuses on reflecting on the outcome of the reasarch properly, and finding the improvement points of the application methodologies.</w:t>
      </w:r>
      <w:r>
        <w:rPr>
          <w:color w:val="000000"/>
          <w:sz w:val="24"/>
          <w:szCs w:val="24"/>
        </w:rPr>
        <w:br/>
        <w:t xml:space="preserve">The question of the Property Management Systems’ ability to store and use customer data raises in the dissertation, and two different CRM softwares are presented. As a conclusion, some guidelines are formulated in connection with the relationship management of hotels, and some critical points are highlighted which during the implementation process of CRM cannot be ignored.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67564">
    <w:multiLevelType w:val="hybridMultilevel"/>
    <w:lvl w:ilvl="0" w:tplc="22914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67564">
    <w:abstractNumId w:val="670675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47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