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VOGL MÁTÉ JÁNOS</w:t>
            </w:r>
          </w:p>
          <w:p w:rsidR="00C275A3" w:rsidRDefault="00A96AEC" w:rsidP="00C275A3">
            <w:pPr>
              <w:pStyle w:val="Hallgatokepzes"/>
            </w:pPr>
            <w:r>
              <w:t>Kereskedelem és Marketing</w:t>
            </w:r>
            <w:r>
              <w:br/>
            </w:r>
            <w:r w:rsidR="00E77B23">
              <w:t>BA,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Külkereskedelmi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Kovács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BGF KKK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Game On - Videojáték és Marketing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marketing; videojáték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Game On - Videojáték és Marketing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A videojátékok piaca az egyik leggyorsabban fejlődő piac a világon. A videojátékok pár évtizedes pályafutásuk alatt őrületes pályát írtak le és olyan mérhetetlen gyorsasággal “nőttek fel”, amely a hozzájuk legközelebb álló szórakoztatóipari médiumban, a filmeknél 100 évet igényelt. Mára eljutottunk a játéktermektől a több milliós projektekhez. A legutóbbi Grand Theft Auto szériát 200 millióból fejlesztették és egy nap alatt 800 milliót hozott a fejlesztőknek. Dolgozatomat a videojátékok és a velük kapcsolatos gépek történetének bemutatásával kezdtem. Fontos ezeket megemlíteni, hiszen a gépek/technológia és a játékok piaca szimbiózisban működik. Ezután a videojátékok piacán releváns marketingeszközöket mutatom be, azaz milyen típusú eszközöket alkalmaznak a videojátékokon belül és kívül, milyen hatásokat eredményeznek ezek használatai. A kutatásomban készítettem egy STEEP és egy SWOT analízist is. A kiinduló hipotéziseim tesztelésére a statisztika módszertanát hívom segítségül, a hipotézisek vizsgálatát primer és szekunder kutatással is alátámasztom. Kutatásomban kérdőív segítségével mértem fel három korcsoport esetében a videojátékok vásárlását motiváló marketing eszközöket, illetve interjút is készítettem a Microsoft marketingigazgatójával. Dolgozatom hipotézisei az alábbiak voltak: 1. A klasszikus marketingtevékenységek háttérbe szorulnak a videojátékok esetében. 2. Az adott gyártó által készített korábbi játék minősége háttérbe szorítja a marketingtevékenységek fontosságát. 3. A vásárlók az elvárt többlet funkciók alapján választanak mostani generációs gépet. 4. A videojátékok piacán az egyes árképzési modellek eltérő mértékben vonzóak a vásárlók számára.  A hipotéziseimet a kutatási eredményeim alátámasztották, szignifikáns eredmények, különbségek jöttek ki a kérdőív kiértékelése során.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514078">
    <w:multiLevelType w:val="hybridMultilevel"/>
    <w:lvl w:ilvl="0" w:tplc="207402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514078">
    <w:abstractNumId w:val="245140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9626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