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KOMÁROMI ERIKA</w:t>
            </w:r>
          </w:p>
          <w:p w:rsidR="00C275A3" w:rsidRDefault="00A96AEC" w:rsidP="00C275A3">
            <w:pPr>
              <w:pStyle w:val="Hallgatokepzes"/>
            </w:pPr>
            <w:r>
              <w:t>Marketing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Fodor Mónika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BGF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boldogság online kommunikációja az X, Y és Z generációk részére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emocionális;marketing;boldogság;online;kommunikáció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 magyarok – legyen szó tudományokról, sportokról, vagy éppen találmányokról – számos területen kiemelkedő eredménnyel rendelkezünk. Pár éve olvastam egy tanulmányt arról, hogy nemzetünk egyre több, a boldogtalansággal kapcsolatos felmérésen is az élmezőnyben végez. Bizonyos listák megdöbbentettek: olyan országokban vallották magukat boldogabbnak a kutatásokban részt vevők, amelyekben a mindennapos megélhetésért csüggedve küzd a lakosság nagy része, a jólét mértéke pedig igencsak elmarad a számunkra már megszokottól.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szakirodalomban való elmélyedésem során találkoztam a „boldogság közgazdaságtanának” nevezett tudományággal. Az új keletű írások mélyrehatóan vizsgálják a boldogság érzetének gazdasági, szociológiai és pszichológiai tényezőit. Korábbi kutatásomban is igazolódni látszott az, amely sok tanulmány konklúziója is volt: sokkal rosszabbul látjuk a helyzetet, mint amilyen valójában, illetve hogy egy bizonyos anyagi jóléti szintet meghaladóan a nem monetáris tényezők prioritást élveznek, ha a boldogságunk fokát kell megállapítanunk.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Felmerült bennem a kérdés: mit tehetnék, hogy boldogabbnak érezzük magunkat? Nekünk, marketingeseknek, kezünkben van egy olyan eszköz, amellyel tömegekre lehet hatni és hosszú távon segíthetünk enyhíteni a negatív, passzív hozzáálláson. A reklám nyújtotta lehetőségeket vétek lenne kiaknázatlanul hagyni.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Célom az, hogy dolgozatomban feltérképezzem napjaink médiájának trendjeit, a népszerű kommunikációs csatornákat és üzeneteket, a benne rejlő potenciális megoldás keresésének érdekében. Jelenleg egy digitális ügynökségnél dolgozom, így az online marketingben szerzett tapasztalataim miatt esett a választásom az internetes világra és annak elsődleges használóira, az X, Y és Z generációkra.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a korcsoportok, a médiafogyasztási szokások és az emocionális marketing bemutatása után kérdőíves kutatással szeretném bebizonyítani hipotézisemet, miszerint a netgenerációk esetében a reklámkerülés hatékony ellenszere a pozitív emocionális tartalom.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064569">
    <w:multiLevelType w:val="hybridMultilevel"/>
    <w:lvl w:ilvl="0" w:tplc="427401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064569">
    <w:abstractNumId w:val="620645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11107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