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KOMÁROMI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Mónika Fodor Dr.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online communication of happiness for generations X, Y and 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emotion;marketing;online;communication;happiness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Hungarians have outstanding results in several fields, whether we talk about sciences, sports or innovations. A few years ago I read a study about the happiness of our nation, which shows we are in the cutting edge of more and more unhappiness surveys’ results. Certain lists shocked me: the participants turned to be happier in such countries where most of the population fight for the livelihood from day to day and the well-being lags behind what we are used to.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lost myself in the scientific literature I met the concept of happiness economy. The newly released articles examine the economical, sociological and psychological factors of happiness. My earlier research showed, what several studies’ achievement was too: our approach towards everyday life is much more worse than it really is, and above a certain financial well-being level we prefer the non-monetary factors when we talk about subjective happiness.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made me wonder: what could I do for us to feel happier? Marketing has a tool, which can take effects on crowd or can help lessen the extent of negative and passive approach. Missing the opportunity of advertising would be mistake.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aim is to map the trends of nowadays media, the popular communication channels and messages and find the potential solution. I work for a digital agency, hence I chose for this the world of internet and its’ primary users, generations X, Y and 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presentment of the age groups, the media consumption characteristics and emotional marketing concepts, I would like to prove my hypothesis that the positive emotional content is an effective antidote against internet generations’ advertising avoidance.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50696">
    <w:multiLevelType w:val="hybridMultilevel"/>
    <w:lvl w:ilvl="0" w:tplc="29601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50696">
    <w:abstractNumId w:val="10250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255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