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MÁNDLI ESZTER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NÉMETH ESZTER</w:t>
            </w:r>
          </w:p>
          <w:p w:rsidR="00DB4822" w:rsidRDefault="00C275A3" w:rsidP="004D7940">
            <w:pPr>
              <w:pStyle w:val="Hallgatokepzes"/>
            </w:pPr>
            <w:r>
              <w:t>Pénzügy és számvitel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Gazdálkodási Kar Zalaegerszeg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Simonné Romsics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nonprofit szervezetek jelentősége - Fiatalok, önkéntességre fel!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Nonprofit; önkéntesség; társadalmi tőke; elfoglaltság</w:t>
      </w:r>
      <w:r>
        <w:t xml:space="preserve"/>
      </w: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t xml:space="preserve">A NONPROFIT SZERVEZETEK JELENTŐSÉGE – FIATALOK, ÖNKÉNTESSÉGRE FEL!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megváltozott az emberek szemlélete. A rohanó világban kevésbé figyelünk oda embertársainkra, és az emberek jó részét csak az önös érdekek vezérlik. Érdeklődésünket az keltette fel, hogy a 21. századi társadalmi légkört miként foglalkoztatja az önkéntes tevékenység. Az önkéntes tevékenység szervezett formában a nonprofit társaságokon keresztül gyakorolható. A dolgozatunk első felében hangsúlyt fordítunk a nonprofit szektor bemutatására. Foglalkoztunk többek között a szervezetek gazdálkodásával, működő szervezetek számának alakulásával, bevételeiknek, kiadásaiknak változásával. Tudomást szerettünk volna szerezni arról, hogy a fiatal korosztály körében miért ennyire alacsony az érdeklődés az ilyen jellegű tevékenységek iránt. Az elemzésünkkel szeretnénk felhívni elsősorban a fiatalok figyelmét az önkéntes tevékenység fontosságára. A kutatási módszerek közül a kérdőíves megkérdezést helyeztük előtérbe az ifjúság körében, azonban foglalkoztatott minket a szervezeti oldal álláspontja is. Lehetőségünk volt a Zalai Falvakért Egyesülettel egy mélyinterjút készíteni, ami nagyban hozzájárult a dolgozatunk elkészítéséhez. A hipotéziseinket a mélyinterjú igazolta, miszerint az egyre romló gazdasági-pénzügyi helyzet nem könnyíti meg a szervezetek működését, ezért azt érezzük, hogy nagyobb hangsúlyt kellene fektetni az emberi összetartásra a pozitív változás elérésének érdekében. Ennek a fejlődésnek nélkülözhetetlen alkotóeleme az ember. A társadalmi tőke épülése hozzájárul a szegénység és a kirekesztettség csökkenéséhez, a foglalkoztatás és a negatív közösségi folyamatok javulásához. Kulcsfontosságúnak tartjuk azt, hogy a fiatal generációban már a nevelés kezdeti szakaszaiban egy megfelelő szemlélet alakuljon ki, azért hogy ők a jövőben a társadalom tevékeny tagjai lehessenek. Összességében azt a következtetést vonhatjuk le a mélyinterjú és a kérdőíves megkérdezés alapján, hogy a fiatalság igenis törekszik az önkéntes tevékenység gyakorlására, fontosnak és jelentősnek tartják ezt a kezdeményezést. Lényeges, hogy segítsünk embertársainkon, ezért az önkéntes munka jelentőségét növelni kell. Az ilyen programban részt vett emberek rengeteg élménnyel gazdagodhatnak, számos területen tapasztalatot szerezhetnek, ezért különböző kompetenciák fejlesztését várják el. A felgyorsult társadalomban időt kell szakítani egymásra, mások és a magunk környezetének előremozdítására.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56011">
    <w:multiLevelType w:val="hybridMultilevel"/>
    <w:lvl w:ilvl="0" w:tplc="72579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56011">
    <w:abstractNumId w:val="770560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098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