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VERA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Lantos Csaba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Gabonakutató Nonprofit Közhasznú Kft., Biotechnológia Osztály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idejű kolhicinkezelés hatása a tritikálé in vitro portoktenyészeteire, és a regeneránsok genetikai diverzitásának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Mióta mindössze néhány hónap alatt sikeresen előállíthatók teljesen homozigóta vonalak, a DH (doubled haploid) technológiák a modern nemesítési programok szerves részévé váltak, így drasztikusan lecsökkentve ezzel az új beltenyésztett vonalak előállításához szükséges időt. A technológia segítségével heterozigóta szülőkből egy nemzedék alatt lehet homozigóta rekombináns genotípusokat előállítani. Az androgenezis indukciójával történő haploid növények in vitro előállítása nagy jelentőségű a növénynemesítésben. Az előállított haploidok általában spontán rediploidizálódnak, vagy kémiai kezeléssel - kolchicinnel - is el lehet érni a haploid kromoszóma szerelvény megduplázódását, ezzel a diploid szint visszaállítását.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tritikálé napjainkra egyre nagyobb jelentőségű a gabonafélék termesztésében. A tritikálé, lévén hogy a búza és a rozs keresztezéséből származó hibrid, értékes agronómiai és beltartalmi tulajdonságokkal rendelkezik, képes a kedvezőtlen talajokon, kedvezőtlen klimatikus körülmények között is felülmúlni a szülők termésátlagát. Beltartalmi értékeinek, a nagy fehérjetartalomnak, a magas arányú metionin tartalomnak köszönhetően rendkívül értékes takarmány- és kenyérgabona-növény.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Diákköri munkám során androgenezis indukciója céljából a tritikálé faj több genotípusának kalászaiból in vitro portoktenyészeteket indítottunk. A megjelenő embriókat különféle időtartamú kolhicinkezelésnek kitéve az alkaloid in vitro androgenetikus folyamatokra történő hatását vizsgáltuk. A technológia sikerességének elemzéséhez a zöld és az albínó regeneránsok számát határoztuk meg a megjelenő embriószerű struktúrák százalékában, illetve a kiültetett egyedek fertilitási hányadát. Ezeket az értékeket vizsgálva megállapítható a folyamat genotípus függősége.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kívül többféle SSR (Simple Sequence Repeat - rövid szekvenciaismétlődés) markerrel vizsgáltuk a regeneránsok közötti genetikai diverzitást. A genetikai markerek használatával szelektálhatók azok az ígéretes genotípusok, melyek értékes kiinduló alapanyagul szolgálhatnak az új, versenyképes fajták nemesítéséhez.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64761">
    <w:multiLevelType w:val="hybridMultilevel"/>
    <w:lvl w:ilvl="0" w:tplc="45307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64761">
    <w:abstractNumId w:val="636647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529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