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ANDREA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Bodó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Stéger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Nemzeti Agrárkutatási és Innovációs Központ, Mezőgazdasági Biotechnológiai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Marincs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Nemzeti Agrárkutatási és Innovációs Központ, Mezőgazdasági Biotechnológiai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Mangalica-fajtaspecifikus DNS marker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mangalica régi magyar sertésfajta, amely az utóbbi évtizedekben újra a figyelem középpontjába került. A fajtamegőrzési programokon túl, a mangalica árutermelésbe való bevonása is elősegítette népszerűségét. Azonban ennek következtében a termékhamisítás kedvelt célpontjává vált, amelynek feltárására és kivédésére a MANGFOOD konzorcium egy alkalmas DNS alapú nyomkövetési rendszert alakított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A közelmúltban publikált teljes sertésgenomok további lehetőséget teremtettek arra, hogy azokat a MANGFOOD mangalica genom adataival összevetve szekvencia-különbségeket keressünk a mangalica és más sertésfajták között. A sertés genom szekvenciája alapján 25 primert terveztem, amelyeket 8 fajtán, 8 hibriden és 6 más fajban vizsgáltam polimeráz láncreakció (PCR) segítségével. A keletkező termékeket agaróz-gélelektroforézis alkalmazásával választottam el, és meghatároztam az egyedek genotípusát. A vizsgálatok eredményeként bioinformatikai predikció alapján 8 mangalicára jellemző markert vizsgáltam, amelyek közül egy marker 99,83%-os valószínűséggel lehetővé tette a mangalica és egyéb fajták történő elválasztását.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Az általam fejlesztett marker (M3) a MANGFOOD konzorcium markereivel kombinálva alkalmas egy DNS alapú vizsgálati módszerhez.. Noha vannak microsatellit-alapú (ZSOLNAI et al. 2006) és az SNP-alapú (WILLKINSON et al. 2012, ZSOLNAI et al. 2013) analitikai készletek, az M3 marker alkalmazása lehetővé teszi a mangalica termékek gyorsabb, egyszerűbb és költséghatékonyabb DNS-alapú diagnosztikai azonosítását. Ezzel a módszerrel ellenőrizhetők és nyomon követhetők lehetnek a mangalica húsok és húskészítmények az élelmiszeriparban és láncban, biztosítva ezzel a fogyasztók védelmét. Ugyanakkor a módszernek fontos szerepe lehet a mangalica génmegőrzésében és a tenyészállatok genetikai ellenőrzésében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53982">
    <w:multiLevelType w:val="hybridMultilevel"/>
    <w:lvl w:ilvl="0" w:tplc="80529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53982">
    <w:abstractNumId w:val="66853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369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