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LIPS ADRIÁN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Sepsi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Honvágy az időben. A kettős én szerepe a Karády-jelenségben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során a Karády Katalin köré épült médiareprezentációkat vizsgálom, azon belül a dolgozat kiindulópontjául szolgáló kettős én szerepét kutatom Karády „nyugati mintára” való sztárrá válásának folyamatában. A témát a médiakutatás egy releváns ágazatának, a sztárkultusz-kutatásnak az optikáján keresztül elemzem. A dolgozat egy mikrokutatás eredményeit mutatja be, amelyek egy későbbi, fókuszcsoportos kutatás hipotéziseinek meghatározására szolgáltak. A Karády-jelenség dolgozatom álláspontja szerint egy olyan népszerű narratíva, amely az 1939-49 közötti kialakulása után az egyes médiareprezentációkban tetten érhető módon kétszer éledt újjá. Írásomban tehát a Karády-jelenséget egy máig jelenlévő, amerikai mintára kialakult populáris narratívának tekintem. Véleményem szerint a jelenség működési mechanizmusaiban egyértelműen szerepet játszik a kettősség, Karády sztárrá formált és civil énjének szétválása és egybeolvadása, illetve a folyamatot elősegítő különböző mendemondák elterjedése. Kutatásom során arra kerestem a választ, hogy a Karády-jelenség hogyan alakult ki, és hogyan él tovább a kultusz napjainkban is. Melyek lehetnek azok az esetleges társadalmi folyamatok, amelyek a mai napig életben tartják a művésznő szellemét, kultuszát? Hogyan lehetséges az, hogy a fénykor után a kultusz kétszer is feltámadt? A témával való foglalkozás közben az is egyértelművé vált számomra, hogy az utolsó órákban vagyunk ahhoz, hogy az őt ismerő vagy a jelenséget kutató személyeknek kérdéseinket feltegyük. A Halálos tavasz című emblematikus Karády-film elemzését követően megfogalmazódott kérdéseimet tehát feltettem Kelecsényi László film- és irodalomtörténésznek. Az egyes médiareprezentációk kvalitatív elemzését így a Karády személyét kutató szerzők (Hámori Tibor, Király Jenő, Kristóf Károly, Pusztaszeri László) munkái mellett kiegészítik egy a művésznővel a mai napig aktívan foglalkozó személlyel felvett mélyinterjú tapasztalatai is. A mikrokutatás eredményét figyelembe véve elmondható, hogy Karády nyugati mintára létrehozott „SZTÁR” és civil „HŐS” szerepei tetten érhetőek az általam felvázolt kronológia egyes médiareprezentációiban, valamint ez a kettősség további elemzések tárgyát képezheti. A vizsgálódásom során annyi bizonyossá vált, hogy a két fő szerepképmás között összekötő kapocsnak tekinthető a díva, a dal és a dalszöveg hármassága, illetve a mozivásznon és a magánéletben is megélt tragikum.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28355">
    <w:multiLevelType w:val="hybridMultilevel"/>
    <w:lvl w:ilvl="0" w:tplc="16617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28355">
    <w:abstractNumId w:val="117283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1267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