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PÁSZTORI</w:t>
            </w:r>
          </w:p>
          <w:p w:rsidR="00C275A3" w:rsidRDefault="00A96AEC" w:rsidP="00C275A3">
            <w:pPr>
              <w:pStyle w:val="Hallgatokepzes"/>
            </w:pPr>
            <w:r>
              <w:t>Communication and Media Science</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Demeter</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Sita, the ideal woman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presented to you a little part of Indian hierarchic society and I pointed out the causes and the signs of it through a mythical heroine. I introduced India’s most famous mythical woman Sita. I wanted to prove that she has influenced India’s society through the Bollywood movies. She is the great heroine of Ramayana - the most famous Indian heroic poem. She is described in it as the perfect, dharmic woman. She is following and fulfilling her dharma not just as a wife but as a woman. If we look at her character we can say that she was always dependent on her husband Rama and she couldn’t make any individual decisions. She did what the society and her husband was expecting from her. Her character is suitable for the Indian society- in the hierarchic society this character is a good example. I would like to prove my point according to which Sita has a huge effect on the all time woman of India. To do so I am describing and comparing Sita with some heroines of Bollywood movies. She suppresses the woman-and somehow the society uses her image to justify the cruel things which an Indian woman has to go through.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7842">
    <w:multiLevelType w:val="hybridMultilevel"/>
    <w:lvl w:ilvl="0" w:tplc="72050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7842">
    <w:abstractNumId w:val="13347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391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