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DR. KOSSUTH BORBÁLA</w:t>
            </w:r>
          </w:p>
          <w:p w:rsidR="00C275A3" w:rsidRDefault="00A96AEC" w:rsidP="00C275A3">
            <w:pPr>
              <w:pStyle w:val="Hallgatokepzes"/>
            </w:pPr>
            <w:r>
              <w:t>Nemzetközi Tanulmányok MA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Kodolányi János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 dr. Simon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KJF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Méltóság és demokrácia - az emberi jog megjelenése a rendszerváltás törvénykezésében 1988-89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Magyarországon a rendszerváltozás békésen zajlott le, tárgyalások útján, s ebben nagy szerepe volt a Kulcsár Kálmán vezette Igazságügyi Minisztériumnak és az NKA-tárgyalásokon résztvevő szakértőknek. Nekik köszönhető, hogy a rendszerváltás tartalmai kérdéseinek jogi szabályai a kerekasztal-tárgyalásokon dőltek el. Kulcsár és munkatársai egyrészt a jogalkotás magas színvonalú szakértői voltak, egyfelől technokraták, másfelől a demokratikus értékek és intézményrendszer mellett elkötelezett kompromisszum kész politikusok. Az MSZMP-nek ez a reformszárnya tette lehetővé, hogy a Nemzeti Kerekasztal-tárgyalások megegyezéssel zárultak, s megalkották a kereteit az új demokrácia intézményrendszerének és a szabad választásoknak.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380824">
    <w:multiLevelType w:val="hybridMultilevel"/>
    <w:lvl w:ilvl="0" w:tplc="298915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380824">
    <w:abstractNumId w:val="403808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90352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