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BORBALA KOSSUTH</w:t>
            </w:r>
          </w:p>
          <w:p w:rsidR="00C275A3" w:rsidRDefault="00A96AEC" w:rsidP="00C275A3">
            <w:pPr>
              <w:pStyle w:val="Hallgatokepzes"/>
            </w:pPr>
            <w:r>
              <w:t>International Study</w:t>
            </w:r>
            <w:r>
              <w:br/>
            </w:r>
            <w:r w:rsidR="00E77B23">
              <w:t>MA,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Kodolányi János University of Applied Sciences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Prof.dr.Janos Simon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KJF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Dignity and Democracy - The appearance of the human rights in the legislature of the regime-change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Hungarian transition to democracy was a negotiated and peaceful process. Kálmán Kulcsár and his colleagues and professionals of Ministry of Justice had a very important role in the National Round Tables (NKA). They made the decision about the contents of the process and the connected laws. Kulcsár and his colleagues was not only a well prepared professionals of constitution-building, but they preferred the democratic values and institutions as well. They were also ready to make good compromises. This reform-lines of the MSZMP make possible to accept the institutional frames of new democracy and free elections.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375223">
    <w:multiLevelType w:val="hybridMultilevel"/>
    <w:lvl w:ilvl="0" w:tplc="34814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375223">
    <w:abstractNumId w:val="913752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04204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