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MARENGO ALESSANDRO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 dr. Simon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Politikai jellegű civil szervezetek, szerveződések az 1980-as években. Szerepük, hatásuk és részvételük a rendszerváltásban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Tanulmányom a magyar rendszerváltást megelőző, az azt meghatározó vagy arra jelentős befolyással bíró politikai jellegű civil szerveződéseket mutatja be. A kutatás célja volt egy összesítő tanulmány létrehozása, amely kiemelt hangsúlyt fektet a folyamatok bemutatására. A bemutatásra kerülő korszak alapvetően a késő 1970-es évektől az 1989-es esztendőig terjedő időszak. A civil szerveződések bemutatásánál három főcsoportra történt azok beosztása: urbánus – demokratikus ellenzék, népi írók – népi-nemzeti ellenzék, környezetvédelmi vonulat (Duna-kör). Az eddig is ismert főbb események mellett számos új eredményt sikerült fellelnem kutatásom során, nem kis részben támaszkodva korabeli civil szereplőkkel készített interjúkra.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048375">
    <w:multiLevelType w:val="hybridMultilevel"/>
    <w:lvl w:ilvl="0" w:tplc="361953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048375">
    <w:abstractNumId w:val="17048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60388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