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 ANNA</w:t>
            </w:r>
          </w:p>
          <w:p w:rsidR="00C275A3" w:rsidRDefault="00A96AEC" w:rsidP="00C275A3">
            <w:pPr>
              <w:pStyle w:val="Hallgatokepzes"/>
            </w:pPr>
            <w:r>
              <w:t>Turizmus &amp; Vendéglátás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Kodolányi János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Michalkó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KJF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kiterjesztett valóság lehetőségei a turizmusban, egy niche termék a realitás/virtualitás határán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kiterjesztett valóság; turizmus; Ingress; célcsoport; virtuális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kiterjesztett valóság és a turizmus szó viszonylag ritkán szerepelnek egymás mellett egy mondatban, annak ellenére, hogy meglepően sok kapcsolódási pontot fedezhetünk fel közöttük.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kitejresztett valóság, vagy más néven augmentált valóság technológia már egy ideje látványos kiegészítője számtalan turisztikai attrakciónak. Olyan turisztikai látványosságoknál, amelyeknek fizikai maradványai elveszőben vannak, például egy vár megmaradt romos falai, a kiterjesztett valóság technolóia segítségével egy digitális képernyőn keresztül láthatjuk, hogy az eredeti formában hogyan is nézhetett ki. Nem csak az attrakciók, de a turizmus értékesítési csatornái is használhatják a technológiát. Például ha egy múzeum plakátokon hirdeti legújabb kiállítását, okostelefonra vagy tabletra telepíthető kiterjesztett valóság applikációk segítségével az érdeklődőknek csak a plakát elé kell tartani a telefont és már vásárolhatnak is a kiállításra belépőjegyeket.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kérdés az, hogy milyen további lehetőségek rejlenek ebben a technológiában? Csak kiegészítő eleme lehet a turizmusnak, vagy önálló turisztikai termékként is megállja a helyét?</w:t>
      </w:r>
      <w:r>
        <w:rPr>
          <w:color w:val="000000"/>
          <w:sz w:val="24"/>
          <w:szCs w:val="24"/>
        </w:rPr>
        <w:br/>
        <w:t xml:space="preserve">A technológia dinamikus fejlődése lehetőséget adott arra, hogy a virtualitás kinője a kiegészítő szerepet, a niche turisztikai termékek piaca pedig képes felvenni az ilyen termékeket a kínálatába.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2012-ben megjelent a piacon Google leányvállalatának, a Niantic Labs-nek az Ingress nevű terméke, amely egy olyan kiterjesztett valóság technológiával működő játék, melynek használatához nem elég a telefonos alkalmazást megnyitni, valós térben és időben kell mozogni a feladatok megoldásához. Az alkalmazás letöltőinek száma azóta elérte a hétmilliót, felhasználói kilométerek ezreit utaztak a játékért. A kutatásom középpontjában az Ingress, és annak felhasználói állnak. A játékon keresztül prezentálható a kiterjesztett valóság technológia turisztikai alkalmazásának lehetőségei, a felhasználók jellemzői. A vizsgálat során kutatott kérdéskör a kiterjesztett valóság technológia önálló attrakcióként való elfogadásának a lehetősége, valamint ennek turizmus szakmában történő kihasználhatósága.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388524">
    <w:multiLevelType w:val="hybridMultilevel"/>
    <w:lvl w:ilvl="0" w:tplc="976176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388524">
    <w:abstractNumId w:val="363885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18211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