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LILLA MÓNIKA</w:t>
            </w:r>
          </w:p>
          <w:p w:rsidR="00C275A3" w:rsidRDefault="00A96AEC" w:rsidP="00C275A3">
            <w:pPr>
              <w:pStyle w:val="Hallgatokepzes"/>
            </w:pPr>
            <w:r>
              <w:t>Turizmus- Vendéglátás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Rátz Tamara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intézetvezető,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"Holt költők" szelleme Budapesten. Budapest irodalmi miliőjének, a társadalmi jólétre gyakorolt hatásai, a kulturális turizmus keretein belül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irodalom, miliő, kávéház, imázs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azzal a kérdéssel foglalkozik, hogy vajon Budapest turisztikai miliője és annak hatása a jólétre felvázolható-e a századfordulós, illetve kortárs szépirodalmi műveken keresztül. Budapest irodalmi turizmusáról, mint a kulturális turizmus egy tematizált szegletéről van szó, amely bizonyos megjelenési formái magába foglalja a főváros miliőjét, illetve hat a helyi lakosság és a turizmusban részt vevők életminőségére.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Azért nehéz és egyben izgalmas szépirodalmi műveken keresztül feltárni ezeket a komplex kapcsolatokat a kulturális turizmus, a jólét és a miliő között, mert a versekben, tárcákban, cikkekben, novellákban a szerzők sokszor nem tényszerűen írják le a bizonyos jellegzetességeket, hanem különböző irodalmi eszközökkel utalnak csupán az elemekre. Igyekeztem olyan műveket kiválogatni, ahol mégis kézzelfoghatóbbak az egyes jelenségek, és tartalomelemzéssel próbáltam rávilágítani az esetleges kapcsolatokra.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Szó esik tehát a kávéházakról, mint a kultúra jóléti színtereiről, és arról, hogy - mint az levezetésre kerül a szépirodalmi műveken keresztül – milyen önálló vonzerőt képvisel tulajdonképpen ez az intézmény komplexitásával. A dolgozat kitér arra is, hogy ez a szerep, hogyan valósult meg régen, és valósul meg 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Végül pedig az irodalmi imázs megvalósulási formáját próbáltam felvázolni, az elején tárgyalt kínálat és miliő kutatás segítségével, illetve arra próbáltam választ keresni, hogy vajon lehetséges-e Budapest kommunikációjába ezt az irodalmi tematikát beépíteni.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Végeredményében úgy gondolom, sikerült a miliő modellt is egy kicsit új megvilágításba helyezni, és rávilágítani, hogy az irodalmi turizmus hatással lehet a fogyasztói társadalom szokásira, és az intellektuális igények kielégítésében, így közvetve az egyén jól-létére is, és, hogy mindebben a kávéházak és a kortárs irodalom milyen szinten játszott régen, és játszik ma is szerepet.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49493">
    <w:multiLevelType w:val="hybridMultilevel"/>
    <w:lvl w:ilvl="0" w:tplc="69191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49493">
    <w:abstractNumId w:val="337494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6457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