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BARBARA</w:t>
            </w:r>
          </w:p>
          <w:p w:rsidR="00C275A3" w:rsidRDefault="00A96AEC" w:rsidP="00C275A3">
            <w:pPr>
              <w:pStyle w:val="Hallgatokepzes"/>
            </w:pPr>
            <w:r>
              <w:t>Élelmiszermérnöki 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Csanádi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Baráné Dr. Herczegh Ottilia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Egyes technológiai paraméterek hatása a joghurt alvadék-tulajdonságaira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Dolgozatomban a homogénezési nyomás illetve a zsírtartalom befolyásoló hatását vizsgáltam a joghurt érzékszervi- és állomány tulajdonságaira, nevezetesen a keménységére, tapadósságára valamint a savóeresztésére. Munkám során különböző homogénezési nyomáson (0-200 bar), eltérő zsírtartalmú (0%-20%) alapanyagokból készítettem natúr joghurtot joghurtkultúra segítségével. A minták elkészítéséhez Gaulin Lab 60 típusú nyomás-homogenizátort használtam, az állományvizsgálatot MPW-350 laboratóriumi centrifuga és Stevens QTS 25 állományvizsgáló készülékkel végeztem el.</w:t>
      </w:r>
      <w:r>
        <w:rPr>
          <w:color w:val="000000"/>
          <w:sz w:val="24"/>
          <w:szCs w:val="24"/>
        </w:rPr>
        <w:br/>
        <w:t xml:space="preserve">   Mérési eredményeim alapján elmondható, hogy szignifikáns és számszerűen is jelentős különbség van a különböző nyomáson homogénezett, eltérő zsírtartalomra beállított minták keménységét tekintve. A tapadási munkát tekintve a nyomás és zsírtartalom növekedésével egyre inkább csökken a különbség az egyes minták között, azaz a 8% zsírtartalmú, 100 és 200 bar nyomáson homogénezett alvadékok között már egészen elenyésző, 12% zsírtartalomnál már nem is különböznek szignifikánsan. Tehát van egy olyan zsírtartalom érték, amikor a homogénezési nyomást 100 bar fölé emelve a tapadási munkában már nem okoz változást, eredményeim alapján 10-12% közé tehető. A savóeresztés mértéke fölözött tejből készült joghurt esetében csak kismértékű csökkenést okozott a nyomás növelésének következtében, ugyanakkor a zsírtartalom növelésével nagymértékben csökkent a savóeresztés. A többi zsírtartalmú, homogénezett mintáknál már nagyobb fokú csökkenést eredményezett. Az előzetes érzékszervi vizsgálat alapján, amelyet csupán a mintákkal találkozó néhány személy bírált, a 8% zsírtartalmú 100 illetve 200 bar nyomáson homogénezett minták feleltek meg leginkább a joghurttal szemben támasztott követelményeknek, a fogyasztói elvárásoknak.</w:t>
      </w:r>
      <w:r>
        <w:rPr>
          <w:color w:val="000000"/>
          <w:sz w:val="24"/>
          <w:szCs w:val="24"/>
        </w:rPr>
        <w:br/>
        <w:t xml:space="preserve">   Összességében megállapítható, hogy az alkalmazott technológiai paraméterek (homogénezési nyomás és zsírtartalom) változtatása nagyban befolyásolja a joghurt érzékszervi- és állománytulajdonságait. Eredményeimet a jövőben célszerű még több kísérlettel finomítani, illetve még minimum egy nagyobb homogénezési nyomásérték beállítását javaslom a szakirodalmi közlések maradéktalan alátámasztásának érdekében. A munka fontos eredménye, hogy a változások trendje nagy pontossággal volt megállapítható, ami a gyártmányfejlesztésben felhasználható. A műszeres állománymérés eredményeit összefésülve a savóeresztés eredményeivel, optimálni lehet a termék állományát a kívánt tulajdonságok elérésének céljából.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779400">
    <w:multiLevelType w:val="hybridMultilevel"/>
    <w:lvl w:ilvl="0" w:tplc="928155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779400">
    <w:abstractNumId w:val="917794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77997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