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PÉTER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Rajkó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Interaktív pszichrometriai diagramok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élelmiszer-feldolgozó és -tároló rendszer, úgymint zöldség- és gyümölcsraktárak, konvekciós szárítók, stb. tervezéséhez és üzemeltetéséhez elengedhetetlen a levegő pszichrometriai jellemzőinek pontos ismerete. Ezeket csak komplikált számításokkal határozhatjuk meg, vagy régi, pontatlan diagramokról olvashatjuk le. Dolgozatomban bemutatom a szoftvert, melyet ezen paraméterek tudományos igényű kiszámítására és interaktív diagramokon való ábrázolására fejlesztettem ki. A http://hyde.fastmail.jp címen elérhető ingyenes, nyílt forrású program jól használható mind az oktatásban, mind az ipari gyakorlat problémáinak megoldására.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program hét változóval számol: nyomás, száraz hőmérő hőmérséklet, nedves hőmérő hőmérséklet, harmatponti hőmérséklet, fajlagos abszolút nedvességtartalom, relatív páratartalom és fajlagos entalpia; a légköri nyomás és még két, szabadon választható paraméter ismeretében az összes többit kiszámítja. A program figyelembe veszi a víz fajlagos párolgáshőjének, valamint a vízgőz és a levegő fajhőjének hőmérsékletfüggését is, amit a gyakorlatban az egyszerűség kedvéért, de a pontosság rovására gyakran elhanyagolnak. A számításokra a Gauss-féle hibaterjedési törvényt alkalmazva az eredményeket a bemenő adatok által megengedett pontossággal, a hibahatárokkal együtt közli. A szoftver az eredményeket grafikusan, diagramokon is ábrázolja, valamint grafikus adatbevitelre is lehetőséget 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program felhasználásával, TÁMOP pályázati támogatással interaktív feladatgyűjteményt készítettem, amit az SZTE Mérnöki Karán már sikerrel használnak az oktatásban.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076346">
    <w:multiLevelType w:val="hybridMultilevel"/>
    <w:lvl w:ilvl="0" w:tplc="89832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076346">
    <w:abstractNumId w:val="840763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687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