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KEREKES ELIZA</w:t>
            </w:r>
          </w:p>
          <w:p w:rsidR="00C275A3" w:rsidRDefault="00A96AEC" w:rsidP="00C275A3">
            <w:pPr>
              <w:pStyle w:val="Hallgatokepzes"/>
            </w:pPr>
            <w:r>
              <w:t>Élelmiszermérnök</w:t>
            </w:r>
            <w:r>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Krisch Judit</w:t>
            </w:r>
          </w:p>
          <w:p w:rsidR="00DB4822" w:rsidRDefault="00DB4822" w:rsidP="009763E0">
            <w:pPr>
              <w:pStyle w:val="Konzulensektitulus"/>
            </w:pPr>
            <w:r w:rsidRPr="00DB4822">
              <w:t>egyetemi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Medvehagyma (Allium ursinum) antibakteriális hatása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Dolgozatomat a medvehagyma (Allium ursinum) in vitro antimikrobiális hatásáról írtam. Napjainkban a fogyasztók tudatosabban táplálkoznak, kerülik a mesterséges adalékanyagokat, tartósítószereket tartalmazó élelmiszereket. Szerencsére a természet a romlási folyamatok gátlásában is széles „eszköztárral” rendelkezik. Növények kivonatait, illóolajait régóta használják az élelmiszeriparban, a fogyasztók használatukat általában elfogadják, amennyiben nem befolyásolja negatívan a termék jellegét, illetve érzékszervi tulajdonságait. Kutatásunk elsődleges célja az volt, hogy megvizsgáljuk a medvehagyma levelekből nyert nyers kivonatok mikrobaölő hatását néhány élelmiszerromlást illetve ételmérgezést okozó baktérium ellen, mint az Escherichia coli, Staphylococcus aureus, Bacillus cereus, Bacillus subtilis, Pseudomonas putida, Serratia marcescens. Másodlagos célként pedig összehasonlítottuk a virágzás előtti és a virágzás utáni friss levelekből készített kivonatok hatásosságát. A kísérletek eredményei azt mutatták, hogy a kivonatok nagy koncentrációban hatásosak a vizsgált mikroorganizmusok ellen. Az antimikrobiális vizsgálatok során 96 lyukú mikrotiter lemezekre oltottunk le különböző koncentrációjú kivonatot tartalmazó tápoldatba. 24 órás inkubálás előtti és utáni abszorbancia értékekből határoztuk meg a gátló hatást. Ezek után meghatároztuk a MIC (minimális gátló koncentrációt) és az MBC (minimális baktériumölő koncentrációt) értékeket. Különbséget tapasztaltunk a virágzás előtti és utáni kivonatok hatékonysága között. A virágzás utáni kivonat gátló hatása magasabb volt. Eredményeink az mutatták, hogy a Gram - baktériumok érzékenyebben reagáltak a kivonatra, mint a Gram + baktériumok. Az E. coli volt a legérzékenyebb a medvehagyma kivonatára. Érdekes eredményt kaptunk a B. cereus esetén, a medvehagyma jelenléte elősegítette szaporodását, virágzás utáni 2,687 mg/ml koncentrációnál 230%-os növekedést tapasztaltunk. A kapott eredmények mérvadóak lehetnek a medvehagyma természetes tartósítószerként való felhasználása esetén.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64191">
    <w:multiLevelType w:val="hybridMultilevel"/>
    <w:lvl w:ilvl="0" w:tplc="59268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64191">
    <w:abstractNumId w:val="19664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918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