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ELIZA KEREKES</w:t>
            </w:r>
          </w:p>
          <w:p w:rsidR="00C275A3" w:rsidRDefault="00A96AEC" w:rsidP="00C275A3">
            <w:pPr>
              <w:pStyle w:val="Hallgatokepzes"/>
            </w:pPr>
            <w:r>
              <w:t>Food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Krisch</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Antibacterial effect of wild garlic (Allium ursinum)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thesis is about the in vitro antimicrobial effect of wild garlic (Allium ursinum). Nowadays consumers are eating consciously; they would like to avoid artificial food additives and preservatives. Fortunately, nature has wide range of tools to prevent food spoilage. Consumers are accepting essential oils and plant extracts if they does not changes the taste and smell of food. The main goal of our research was to examine the antimicrobial effect of crude extracts from fresh leaves of wild garlic against some food spoilage microorganisms and food-borne pathogens, like Escherichia coli, Staphylococcus aureus, Bacillus cereus, Bacillus subtilis, Pseudomonas putida, Serratia marcescens. Secondary aim of our research was to compare extracts of pre- and post- blossoming. During the tests 96 well microtiter plates were inoculated with different concentrations of extracts. We measured the absorbance of the extracts before and after 24 hours, and growth inhibition was determined. After, the value of MIC (minimal inhibitory concentration) and MBC (minimal bactericidal concentration) were determined. Results of the experiments showed that the extracts were effective against the tested microorganisms in high concentration. Gram- negative bacteria were more sensitive than Gram- positive bacteria. Escherichia coli was the most sensitive to extracts of Allium ursinum. We got interesting results with Bacillus cereus. Allium ursinum stimulates the growth of this bacterium, at concentration of 2,687 mg/ml the growth was 230%. We observed differences in the antimicrobial effect of extracts before and after – blossoming. The extract of post – blossoming had highest antimicrobial effect. Our results show that wild garlic could be used as natural preservatives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30581">
    <w:multiLevelType w:val="hybridMultilevel"/>
    <w:lvl w:ilvl="0" w:tplc="36256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30581">
    <w:abstractNumId w:val="319305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6383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