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REBEKA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Szabóné Dr. Nagy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Szintetikus oligonukleotidok alkalmazása növények génműködésének befolyásolására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 számára egyre nagyobb kihívást jelentenek az élelmiszer-termelés fenntartható növeléséért folytatott küzdelemben a növekvő népesség, a véges termőföldterületek és a szélsőséges éghajlatváltozás. Ezért szükséges olyan fajták nemesítése, amelyek jól tolerálják a vízellátásbeli ingadozást és emellett stabilabb terméshozamot produkálnak.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Gabonanövényeink, mint alapvető táplálékaink komplex genetikai állománnyal rendelkeznek ezért azok fejlődésbiológiáját a rövid tenyészidejű és egyszerű felépítésű szálkaperje (Brachypodium dystachion) modellszervezeten tanulmányozzuk.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szálkaperjén végzett kutatásaink egyik fontos kérdése, hogy a gabonafélék és a füvek hogyan alakítják át a gyökérzetük felépítését a korlátozott vízellátáshoz való alkalmazkodásuk során. Ezt a szervfejlődésben szerepet játszó, növényspecifikus LATERAL ORGAN BOUNDARY DOMAIN (LOB-domén, LBD) transzkripciós faktorok tanulmányozásával szeretnénk megérteni. Az LBD géncsalád tagjai közül a LBD13 és LBD15 gének szerepe valószínűsíthető a gyökér-architektúra kialakulásának regulációjában.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munkám során a LBD13 és LBD15 géneket vizsgáltam az antiszensz oligonukleotidokkal (AS ODN-kal) történő átmeneti géncsendesítés segítségével. Azért ezt a módszert választottuk, mert egyszerűbb és gyorsabb, mint a génmódosított illetve mutáns vonalak létrehozása, ill. keresztezése. Másik előnye pedig az, hogy az AS ODN-kal kezelt növények nem lesznek genetikailag módosítottak, így a GMO-k körüli viták semmilyen módon nem érintik ezeket a kutatásokat.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első lépésként optimalizáltam sztereo mikroszkóp segítségével a fluoreszceinnel jelölt oligonukleotidok felvetetését a növény gyökereinek sejtjeivel. Ezután megterveztem és előállítottam az AS ODN-okat majd elkezdtem az ezekkel való kezeléseket. A kezelés során elért átmeneti géncsendesítés mértékét valós idejű kvantitatív PCR-ral határoztam meg.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 ODN-ok keverékeivel való kezelés során, a harmadik napon tapasztalt transzkriptek mennyiségi csökkenése bíztató a további kísérletek folytatásához.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arra következtetünk, hogy a LBD gének átmeneti csendesítése lehetséges antiszensz ologunkleotidokkal szálkaperje gyökerekben, de megbízható eredmény eléréséhez további finomítások és biológiai ismétlések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62917">
    <w:multiLevelType w:val="hybridMultilevel"/>
    <w:lvl w:ilvl="0" w:tplc="8707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62917">
    <w:abstractNumId w:val="256629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751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