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PÁLFI</w:t>
            </w:r>
          </w:p>
          <w:p w:rsidR="00C275A3" w:rsidRDefault="00A96AEC" w:rsidP="00C275A3">
            <w:pPr>
              <w:pStyle w:val="Hallgatokepzes"/>
            </w:pPr>
            <w:r>
              <w:t>Technologic manager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István Péter Szabó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 of an equipment for cooling human body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RTX technology still counts as a novelty, however there exists such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equipments which efficiently use the natural thermoregulation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human body. The special vascular system which can be found in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palm is responsible for the heat submission. Using RTX on these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glabrous skin surfaces we are capable of exceeding our efficiency.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examining several publications and researches I designed and built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equipment that uses RTX technology. I subjected it under different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mesaurement tests. After processing the measurements I got surprisingly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 results. I comfirmed the efficiency of the equipment with thermal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comfort calculations.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14182">
    <w:multiLevelType w:val="hybridMultilevel"/>
    <w:lvl w:ilvl="0" w:tplc="29083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14182">
    <w:abstractNumId w:val="58514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282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