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ZAKUPSZKI RICHÁRD ZOLTÁN</w:t>
            </w:r>
          </w:p>
          <w:p w:rsidR="00C275A3" w:rsidRDefault="00A96AEC" w:rsidP="00C275A3">
            <w:pPr>
              <w:pStyle w:val="Hallgatokepzes"/>
            </w:pPr>
            <w:r>
              <w:t>Mezőgazdasági és élelmiszeripari 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Róbertné Veszelovszki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Folyékony füstölő berendezés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folyékony füstölő berendezés fejlesztése, ami alkalmas a füstölt termékek ízének és színének kialakítására. A jelenlegi berendezés továbbfejlesztése azért szükséges, mert az előállítási és fenntartási költségei a szükségesnél magasabbak, illetve munkavédelem tekintetében sem megfelelő.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célja, hogy a folyékony füstaromát a termék felületére permetezzük. Az aromát kondenzációval, szűréssel és ülepítéssel állítják elő keményfa füstből. A dolgozatom a berendezés két főbb egységének legfontosabb számításait tartalmazza. Az áramlástani rendszerét, aminek feladata, hogy a folyékony füstaromát vízzel hígítsa, majd a termék felületére permetezze. A folyadékok adagolása indukciós áramlásmérők alkalmazásával, a keverésük propellerkeverővel érhető el. Az oldat egy szűrőn, majd a fúvókákon keresztül jut a termék felületére. A dolgozat tartalmazza a konvejorláncok számításait is. Ezek célja a terméket tartó rudak továbbítása a berendezésben. A konvejorláncok működtetése lánchajtásokkal, valamint egy csigahajtóművel és egy villanymotorral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számítások és a meghatározott költségek alapján megállapítható, hogy az új berendezés költségei alacsonyabbak a jelenleginél. Továbbá a munkavédelemmel kapcsolatos problémákat is sikerült megoldani.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75906">
    <w:multiLevelType w:val="hybridMultilevel"/>
    <w:lvl w:ilvl="0" w:tplc="67267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75906">
    <w:abstractNumId w:val="71375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651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