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ATTILA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Sárosi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Pneumatikus mesterséges izom által működtetett kézterápiás eszköz megtervezése és kivitelezése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 tudomány és a technika fejlődésével egyre nagyobb teret nyernek maguknak az olyan berendezések és eszközök, melyek megtervezése és irányítása megkövetelik a mérnöki tudást. Az orvostudományban is egyre több gépet használnak különböző betegségek és sérülések kezeléséhez, gyógyításához. A pneumatikus mesterséges izmok (PMI-k) egyre nagyobb teret hódítanak meg az ismétlődő terápiás és a rehabilitációs kezelések területén. Már több mint ötven éve használnak különféle műizmokat gyógyterápiás kezelésre. A PMI-k által működtetett terápiás eszközök, lehetővé teszik akár az otthoni egész napos használatot, így meggyorsítva a beteg felépülését. Szakdolgozatomban tanulmányozom a PMI-ket és a különféle műizmokat tartalmazó terápiás eszközöket. Végül az így megszerzett tudás segítségével saját magam tervezek és építek meg egy rehabilitációs eszközt. Az eszköz a csukló és az ujjak mozgását fogja elvégezni.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59724">
    <w:multiLevelType w:val="hybridMultilevel"/>
    <w:lvl w:ilvl="0" w:tplc="70107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59724">
    <w:abstractNumId w:val="540597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084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