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LÁSZLÓ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Mórahalom és a Szt. Erzsébet Gyógyfürdő kapcsolata 2003-2013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Területfejlesztés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előzménye egy tudományos kutatás megismerése volt folyóiratcikk formájában, amelyben Mórahalom város és a Szent Erzsébet Gyógyfürdő turizmus vizsgálatát fejtették ki. Mivel ebben a kutatásban nem érintették a településszerkezet változást, ezért ez az irány motivált, így a témám a Mórahalom és a Szent Erzsébet Gyógyfürdő kapcsolatrendszere lett a 2003–2013-as időintervallumot vizsgálva. A dolgozatom célja az, hogy bemutassam a mórahalmi Gyógyfürdő fejlesztése és fejlődése milyen hatással van a településszerkezetre, illetve a helyi gazdaságra a turizmuson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Elvégeztem a fürdőhöz kapcsolódó kereskedelmi szolgáltatások térképen való megjelenítését 2003 és 2013 évben, eredményét összegeztem, majd azt a következtetést vontam le, hogy a kereskedelmi egységek száma 2003-ról 2013-ra megnövekedett, továbbá a fürdő köré, illetve annak a területére koncentrálódott. Tehát a fürdő hatására bizonyos szolgáltatások, mint pl. büfék, pénzváltó koncentrálódtak a fürdő területén, illetve körülötte. A szállásadók száma is nőtt a városban már a múltban is (panziók, kiadó szobák) majd a jelenben a kereskedelmi szálláshelyek koncentrálódása megy végbe (a most épülő, de még át nem adott hotel) ami az egyéni szállásadóknak, panzióknak komoly versenyhelyzetet jelent. Egy panzió már be is zárta kapuit a településen. A településképen az új, viszonylag nagyméretű kereskedelmi szálláshely a város központjában mindenképpen pozitívan változtat.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fürdő keresleti oldalát vizsgálva áttekintettem az elmúlt évek felméréseit és kutatásait, majd azt a következtetést vontam le, hogy nem készítek újabb kérdőívezést a fürdő vendégeivel, hanem napjaink korszerű vívmányait kihasználva a Facebookos és az internetes vendégkönyvet vizsgálom, majd elemzem. Ebből az elemzésből ugyanarra a következtetésre jutottam, mint a munkámat megelőző felmérések és kutatások, hogy az emberek kedvelik a fürdőt, elégedettek a szolgáltatások ár – érték arányával és rendszeresen visszatérnek Mórahalomra.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Összefoglalva, arra az eredményre jutottam, hogy a város vezetése valamint a fürdővezetés, jól kidolgozott, strukturált és összehangolt fejlesztési irányelveket alkot és valósít meg. A város dinamikus fejlődése nem állt meg a fürdő fejlesztésével, hanem az egészségturizmus mellett további látványosságokra és kikapcsolódási lehetőségekre építve szélesítik a palettájukat, ezzel növelve a városba látogatók körét.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04194">
    <w:multiLevelType w:val="hybridMultilevel"/>
    <w:lvl w:ilvl="0" w:tplc="89840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04194">
    <w:abstractNumId w:val="810041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341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