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ANIKÓ RITA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Panyor Ágota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doboznyi bizalom, avagy a közösség által támogatott mezőgazdaság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Szakdolgozatomban a közösség által támogatott mezőgazdaságot, azon belül kiemelten két típusát; a részarányos gazdaságot és a bevásárló közösséget vizsgáltam. Szekunder kutatásom során átfogó képet kaptam a közösség által támogatott mezőgazdaság típusairól és a rendszer lényegéről. Primer kutatásom során interjút készítettem a balástyai Évkerék Ökotanya gazdájával és a budapesti Szatyorbolt vezetőjével. Az interjúkban mindkét esetben kitértünk a kezdeményezés alapítására, a rendszer működésére, a termékekre, a marketingtevékenységre, a személyes motivációkra, és még sok egyéb területre is. A két közösség tagjaival, ill. fogyasztóival kérdőíves felmérést végeztem, melyben arra voltam kíváncsi többek között, hogy mióta és miért tagjai, fogyasztói az adott közösségnek, mit gondolnak a termékekről, valamint kik alkotják ezeket a közösségeket. Kutatásom eredményeként arra a következtetésre jutottam, hogy ezek a gazdaságok nagyobb szerephez jutnak az elkövetkező években, amelyet a folyamatosan bővülő tudatos vásárlói körnek, és a nyújtott támogatásoknak köszönhet.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585024">
    <w:multiLevelType w:val="hybridMultilevel"/>
    <w:lvl w:ilvl="0" w:tplc="96573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585024">
    <w:abstractNumId w:val="19585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231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