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FŰ RITA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abonyi Újvilág Mezőgazdasági és Élelmiszeripari Szövetkezet egyes termékeinek marketingstratégiájának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táplálkozási szokásaiban egyre kiemeltebb szemponttá válik az egészséges ételek fogyasztása. Dolgozatom e jelenséget alapul véve igyekszik bemutatni az abonyi Újvilág Mezőgazdasági és Élelmiszeripari Szövetkezet termékeit, különös tekintettel az Abonett Sandwich termékre. A gyártó szeretné elérni, hogy a fogyasztók a kenyér alternatívájaként, illetve egészséges csemegeként tekintsenek azon termékeikre, melyek jelenleg inkább diétás élelmiszerekként élnek a köztudatban. E célkitűzést figyelembe véve készítettem strukturált interjút a vállalkozás kereskedelmi asszisztensével, majd a lehető legszélesebb körben végeztem kérdőíves kutatást a fogyasztók táplálkozási szokásairól, valamint az Abonett Sandwich termékkel kapcsolatos tapasztalataikról. Kutatásom eredménye alapján elmondható, hogy az Abonett termékeknek helye van a piacon, és a válaszadók igen nagy aránya igényli a kenyér egészségesebb alternatíváját.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52163">
    <w:multiLevelType w:val="hybridMultilevel"/>
    <w:lvl w:ilvl="0" w:tplc="26720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52163">
    <w:abstractNumId w:val="98952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241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