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ATTILA XAVÉR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hibridkukorica termesztésének jövedelmezőségi vizsgálata a Pioneer Hi-Bred Termelő és Szolgáltató Zrt. termelőinek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összefoglalás; szerződés; jövedelmezőség; interjúk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hibridkukorica termesztése és jövedelmezőségi helyzetének vizsgálata. Ehhez kapcsolódóan a szakirodalmi áttekintésben bemutatom a kukorica eredetét és történetét, rendszerezését, morfológiai sajátosságait, felhasználását, piaci helyzetét, majd a hibridkukorica termesztését és feldolgozását. Vizsgálatomat a Pioneer Hi-Bred Termelő és Szolgáltató Zrt. termelőinek körében végeztem. Elsőként a cég szolgáltatási szerződését elemzem, hogy feltárjam az abban foglalt szerződéses feltételeket. Ezt követően összehasonlítom a takarmánykukorica, a silókukorica és a hibridkukorica termesztési technológiáját, valamint a termelés hozam-, költség- és jövedelemviszonyait. Kutatásom harmadik részét a termelőkkel készített interjúk kiértékelése képezi, mely interjúkban kitérek a termelés fontosabb fázisaira, előnyeire és hátrányaira. A kutatás során kapott eredményekből levontam a következtetéseket és javaslatokat fogalmaztam meg mindkét fél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01612">
    <w:multiLevelType w:val="hybridMultilevel"/>
    <w:lvl w:ilvl="0" w:tplc="76225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01612">
    <w:abstractNumId w:val="32501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922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