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XAVER ANDRAS</w:t>
            </w:r>
          </w:p>
          <w:p w:rsidR="00C275A3" w:rsidRDefault="00A96AEC" w:rsidP="00C275A3">
            <w:pPr>
              <w:pStyle w:val="Hallgatokepzes"/>
            </w:pPr>
            <w:r>
              <w:t>Agrobusiness and Rural Development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Krisztian Kis,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Profitability Analysis Of Hybrid Maize Cultivation Among The Producers Of The Pioneer Hi-Bred Production And Service Company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summary; contract; profitability; interview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thesis is the examination of cultivation and profitability of hybrid maize production. In the literature review I present the origin and history, taxonomy, morphological characteristics, utilization and market situation of corn, than I deal with the cultivation and processing of hybrid maize. I made my research among the producers of Pioneer Hi-Bred Production and Service Company. First, I analyzed the servicing contract between the Pioneer and producers in order to explore the conditions of the contract. Second, I compare the cultivation technology and profitability of corn, silage and hybrid maize production. In the third part, I evaluate interviews, which I have taken with the producers, where I ask about the main phases, advantages and disadvantages of production. Finally, I drew conclusions and made suggestions for both parties, the Pioneer and the producers.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11955">
    <w:multiLevelType w:val="hybridMultilevel"/>
    <w:lvl w:ilvl="0" w:tplc="79819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11955">
    <w:abstractNumId w:val="34711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973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