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MATOS RITA</w:t>
            </w:r>
          </w:p>
          <w:p w:rsidR="00C275A3" w:rsidRDefault="00A96AEC" w:rsidP="00C275A3">
            <w:pPr>
              <w:pStyle w:val="Hallgatokepzes"/>
            </w:pPr>
            <w:r>
              <w:t>Okleveles vidékfejlesztési agrármérnök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precíziós tápanyag-gazdálkodás gazdasági és környezeti hatása egy gazdaság életében.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gazdaságtan; mezőgazdaság; beruházás; tápanyag-gazdálkodás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Korunkban egyre nagyobb szerepe van az erőforrásokkal való gazdálkodásnak, környezetvédelemnek. Emiatt dolgozatomban a precíziós tápanyag-utánpótlás ökonómiai kérdéseit vizsgáltam több szempontból, az alábbiak szerint.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első célkitűzéseként fogalmaztam meg a precíziós technológia által elérhető input megtakarítás mértékének meghatározását. Ehhez kijuttatási térképeket használtam fel, melyeket a Belvárdgyulai Mezőgazdasági Zrt. bocsátott rendelkezésemre. A térképek az őszi búza, kukorica és napraforgó műtrágya kijuttatását tartalmazzák. A hagyományos műtrágyázás során kijuttatandó műtrágya mennyiséget talajvizsgálati eredmények alapján a MÉM NAK műtrágyázási irányelvei segítségével határoztam meg. A hagyományos és a precíziós módon kijuttatott műtrágyák természetes súlyban vett értékét vetettem össze egymással. Vizsgálataim során arra a megállapításra jutottam, hogy a precíziós technológia alkalmazásával akár 30-40%-os műtrágya megtakarítás érhető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második céljaként fogalmaztam meg egy beruházás megtérülési idejének vizsgálatát. Célkitűzésemben három éven belüli megtérülést várok el. A kalkulációt a technológia által elérhető költség-megtakarításra alapoztam, amit az input megtakarítás alapján határoztam meg. A beruházás-gazdaságossági vizsgálatom eredménye szerint adott feltételek között a beruházás költségei a második év végére megtérülnek.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harmadik célkitűzése a precíziós tápanyag-gazdálkodás termésátlagokra gyakorolt hatásának vizsgálatára irányult. A kutatásban a tápanyag-kijuttatási tervek alapjául szolgáló tervezett terméshozamokat viszonyítottam a tényleges terméseredményekhez. A tényleges termésmennyiség meghatározásához a termésátlagokon túl hozamtérképeket is használtam. Vizsgálatom eredménye szerint a precíziós tápanyag-gazdálkodás alkalmazásával a termésátlagok mintegy 10-40%-kal növekedtek. A vizsgálat során továbbá arra a megállapításra jutottam, hogy a hozamtérképek is tükrözik a talajok tápanyag-ellátottságát. Ezt szemléltetve összevetettem a hozamtérképeket a tápanyag-kijuttatási térképekkel, feltételezésem igaznak bizonyult, a térképeken jól lehatárolhatóak az egyes termőzónák.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18279">
    <w:multiLevelType w:val="hybridMultilevel"/>
    <w:lvl w:ilvl="0" w:tplc="87900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18279">
    <w:abstractNumId w:val="672182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097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