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TAMASKÓ LILLA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Panyor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ökológiai gazdálkodás szerepe a fenntartható mezőgazdaságban, kiemelten a bioszőlő ágazatban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ökológiai gazdálkodás, mint mezőgazdasági ág az utóbbi 30 évben dinamikusan fejlődött világszerte. A 2013 októberében Budapesten megrendezett Ökológiai Szakmapolitikai Csúcs során első kézből kaphattunk információkat a legfrissebb kutatási eredményekről a biogazdálkodás területéről. Ekkor döntöttem el, hogy ezzel a témával szívesen foglalkoznék tudományos munkámban.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bioélelmiszerek piacának térnyerése évről évre lendületesen növekszik, napjainkban pedig mindinkább előtérbe kerülnek azok a termékek, amelyeket környezetkímélő módon állítanak elő. A nyugati országokban már jellemzően magas arányban fogyasztanak biotermékeket, amely köszönhető az egyre tudatosabb táplálkozási szokásoknak, illetve az ott kialakult fogyasztási kultúrának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bioszőlőt többféle hasznosításának köszönhetően a világ szinte minden táján termesztik. Leginkább a borkészítés, ami meghatározó, valamint csemegeszőlő, szőlőmag őrlemény vagy szőlőmagolaj formájában is értékesítik. Hazai viszonylatban a bioterületek 1,6%-án termesztenek szőlőt, átlagosan 10 hektáros területeken. Primer kutatásom során strukturált interjút készítettem telefonon és személyesen 7 hazai biopincészettel, amelyek az ország különböző tájegységein folytatnak ökológiai gazdálkodást. Dolgozatom célja, hogy feltérképezzem a bioszőlő vertikumban tevékenykedő gazdaságok működését, a fellépő hiányosságokat, majd javaslatot tegyek a hazai bioszőlő ágazat fejlődési lehetőségeire. Készítettem továbbá egy problémafát és egy célfát, amely jól szemlélteti az egyes problémaköröket, valamint az általam javasolt megoldásokat.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a bioszőlő ágazat fejlődése lassulni látszik, mivel sem a termelőknek, sem a fogyasztóknak nem elég vonzó. A magas költségek, a külföldi piacoknak való kitettség, a szaktanácsadás kiépítetlensége, a támogatásoktól való erős függés, az alacsony szintű biomarketing, valamint az alacsony kereslet a bioborok iránt mind-mind hátráltatják a vertikum 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Megoldásként szolgálhat a hazai biobor ágazat előrelépése érdekében többek között a kutatások bővítése a területen, az import termékek visszaszorítása, a tudatos fogyasztói kör növekedése. A biomarketing hatékony alkalmazása révén a bioborok kiemelt szerephez juthatnak a konvencionális borokkal szemben, valamint népszerűségük növekedésével a termelők jövedelmezősége javul. Ezen eszközök segítségével pedig a hazai bioszőlő ágazat helyzete ismét kedvezően alakulhat.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47387">
    <w:multiLevelType w:val="hybridMultilevel"/>
    <w:lvl w:ilvl="0" w:tplc="98485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47387">
    <w:abstractNumId w:val="10547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798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