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KISS</w:t>
            </w:r>
          </w:p>
          <w:p w:rsidR="00C275A3" w:rsidRDefault="00A96AEC" w:rsidP="00C275A3">
            <w:pPr>
              <w:pStyle w:val="Hallgatokepzes"/>
            </w:pPr>
            <w:r>
              <w:t>Hungarian Language and Literature</w:t>
            </w:r>
            <w:r>
              <w:br/>
            </w:r>
            <w:r w:rsidR="00E77B23">
              <w:t>MA, 1. semester</w:t>
            </w:r>
          </w:p>
          <w:p w:rsidR="00C265CE" w:rsidRPr="009E5FF1" w:rsidRDefault="00E77B23" w:rsidP="009763E0">
            <w:pPr>
              <w:pStyle w:val="Hallgatointezmeny-kar"/>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w:t>
            </w:r>
          </w:p>
          <w:p w:rsidR="00DB4822" w:rsidRDefault="00DB4822" w:rsidP="009763E0">
            <w:pPr>
              <w:pStyle w:val="Konzulensektitulus"/>
            </w:pPr>
            <w:r w:rsidRPr="00DB4822">
              <w:t>-,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Appearance of the English and Ukrainian language in the Transcarpathian Hungarian community’s Internet communication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Internet communication opened a new research area in the field of linguistics. The theme of the present work is the appearance of the English and Ukrainian language in the Transcarpathian Hungarian community’s Internet communication. The main questions of the study were: Does the bilingualism appear in the Internet communication? Which phenomena the most frequent? To what sort of causes the appearance of the contact-effects can be originated in? How does the foreign-language and bilingual phenomena related to the everyday language of the Transcarpathians, with educational issues and the language exchange/stagnation of the community? The aim of the present work is to examine the appearance and effects of the English and Ukrainian language in the Transcarpathian speakers’ Internet communication, considering the viewpoint of such typical aspects of the bilingualism as code switching and lexical borrowings. In the research Transcarpathian young adults were involved, whose mother tongue is Hungarian. Their dialogues were observed, recorded and analyzed through five months. Based on the conclusion, it is apparent that according to the dialogues the English lingual effect is more dominant than Ukrainian because the young people’ lexical knowledge is more developed regarding the English language, what may be connected with the problem of the language teaching in schools.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359527">
    <w:multiLevelType w:val="hybridMultilevel"/>
    <w:lvl w:ilvl="0" w:tplc="732100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359527">
    <w:abstractNumId w:val="443595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28165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