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NOÉMI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dajkanyelvi attitűd vizsgálatának módszertana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dajkanyelvi attitűd vizsgálatának módszertana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emberek beszédmódja jelentősen megváltozik, mikor egy kisbabához szólnak: egy speciális beszédmódot, dajkanyelvet kezdenek használni. Ennek a nyelvi jelenségnek a megítélése a kutatók között többnyire pozitív, de nem egységes. A nem szakemberek attitűdjéről a dajkanyelvvel kapcsolatosan eddig még nem készült szisztematikus mérés, így nem született ezidáig erre egy jól kidolgozott módszertani eljárás sem, pedig ez fontos lenne jelenség mélyebb megismeréséhez. Dolgozatom fő célja egy, a dajkanyelvi attitűd mérésére alkalmas módszertan kidolgozása és bemutatása. Ehhez a szociolingvisztikából ismert, magyar terminussal ügynökvizsgálatnak nevezett eljárást veszem alapul, amely alkalmas a nyílt és rejtett attitűd eltéréseinek feltérképezésére. Emellett törekszem a dajkanyelv-kutatás eddigi eredményeinek rövid bemutatására, valamint további kérdéseinek felvázolására.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92314">
    <w:multiLevelType w:val="hybridMultilevel"/>
    <w:lvl w:ilvl="0" w:tplc="72253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92314">
    <w:abstractNumId w:val="18192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380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