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BORÓKA LILLA</w:t>
            </w:r>
          </w:p>
          <w:p w:rsidR="00C275A3" w:rsidRDefault="00A96AEC" w:rsidP="00C275A3">
            <w:pPr>
              <w:pStyle w:val="Hallgatokepzes"/>
            </w:pPr>
            <w:r>
              <w:t>Fordító és tolmács; Finnugrisztika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Maticsák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reália típusú étel- és italnevek finn fordításai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a magyar‒finn szótárakban szereplő reália típusú étel- és italnevek (pl.: máglyarakás, bejgli, bikavér, stb.) fordítása során alkalmazott átváltási műveletek (expilitáció, tükörfordítás, transzliteráció, stb.) vizsgálata volt. Két kérdésre kerestem a választ: mely műveleteket használják leginkább a különböző szerzők, és hogy az eltérő módszerekkel kapott fordítások mennyire helyesek. Vizsgálatom eredményei alapján úgy találtam, hogy számos hibás vagy pontatlan fordítás szerepel a szótárakban, így dolgozatomban az elméleti keretek bemutatása után ezen fordítások korrekciójára is teszek javaslatokat. Távlati célom: gasztronómiai adatbázis kialakítása és megjelentetése, például a Grimm Könyvkiadó gasztronómiai szótárai (angol‒magyar, magyar‒angol, francia‒magyar, magyar‒francia, stb.) mintájára.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499156">
    <w:multiLevelType w:val="hybridMultilevel"/>
    <w:lvl w:ilvl="0" w:tplc="80707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499156">
    <w:abstractNumId w:val="34499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501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