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FLENDER ROLAND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doktorjelölt,  ELI-ALPS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Osvay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Polimerekbe készített optikai rácsok kialakulásának időbontott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optikailag átlátszó anyagok lézeres módszerekkel történő mikro- és szub-mikrométeres megmunkálása a tanszéken végzett korábbi kutatások alapján versenyképes eljárásnak bizonyult a „hagyományos” módszerek mellett.</w:t>
      </w:r>
      <w:r>
        <w:rPr>
          <w:color w:val="000000"/>
          <w:sz w:val="24"/>
          <w:szCs w:val="24"/>
        </w:rPr>
        <w:br/>
        <w:t xml:space="preserve">A munkám célja, hogy kísérleti úton vizsgáljam az átlátszó polimerekben kialakított periodikus struktúrák időfejlődését, megértsem a lézeres anyageltávolítás folyamatait, azaz, hogy milyen jelenségek játszódnak le időben az abláció során.</w:t>
      </w:r>
      <w:r>
        <w:rPr>
          <w:color w:val="000000"/>
          <w:sz w:val="24"/>
          <w:szCs w:val="24"/>
        </w:rPr>
        <w:br/>
        <w:t xml:space="preserve">A néhány mikrométeres periódusú rácsstruktúrát egy impulzusüzemű Nd:YAG lézer negyedik harmonikusának interfenciájával állítottam elő polimetil-metakrilát (PMMA) és polikarbonát (PC) felszínébe. A megmunkálási területet egy folytonos üzemű HeNe lézerrel világítottam ki, és gyorsfotodiódával mértem a kialakuló rácsról diffraktált fény intenzitásának időbeli felfutását. E mérési elrendezés lehetővé tette az anyageltávolítási folyamat háttérmentes követését. A struktúrák morfológiáját atomerő-mikroszkóppal (AFM) tanulmányoztam.</w:t>
      </w:r>
      <w:r>
        <w:rPr>
          <w:color w:val="000000"/>
          <w:sz w:val="24"/>
          <w:szCs w:val="24"/>
        </w:rPr>
        <w:br/>
        <w:t xml:space="preserve">A különböző intenzitású impulzusokkal készített rácsok esetén a felvett jelalakok közös jellemzője, hogy 2-3 mikroszekundumosos időskálán futnak fel, majd ezt követően lassan változnak. Megfigyeltem továbbá egy viszonylag kis intenzitású csúcsot, mely az abláló impulzust 1-2 mikroszekundumrara követte: e csúcs jelenléte energiasűrűség- és anyagfüggő volt, valamint a megjelenése együtt járt az AFM-es képeken megfigyelhető, olvadásra utaló mintázatok megjelenésével. Megállapítottam, hogy kísérleteimben az anyageltávolítás néhány mikroszekundum alatt megy végbe, valamint, hogy esetemben az ablációban hőtani folyamatok is fontos szerepet kapnak.</w:t>
      </w:r>
      <w:r>
        <w:rPr>
          <w:color w:val="000000"/>
          <w:sz w:val="24"/>
          <w:szCs w:val="24"/>
        </w:rPr>
        <w:br/>
        <w:t xml:space="preserve">Kísérleteim alapján megállapítható, hogy a polikarbonát esetén a kialakuló rács időbontott vizsgálatával a mérés során igen jól lehet következtetni a kialakult rács minőségére ex-situ felületvizsgálat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54593">
    <w:multiLevelType w:val="hybridMultilevel"/>
    <w:lvl w:ilvl="0" w:tplc="70460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54593">
    <w:abstractNumId w:val="934545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264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