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CSILLA</w:t>
            </w:r>
          </w:p>
          <w:p w:rsidR="00C275A3" w:rsidRDefault="00A96AEC" w:rsidP="00C275A3">
            <w:pPr>
              <w:pStyle w:val="Hallgatokepzes"/>
            </w:pPr>
            <w:r>
              <w:t>Magyartanár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Berzsenyi Dániel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Czetter Ibolya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intézetigazgató, NYME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személyiségábrázolás komplexitása néhány Márai regényben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témám Márai Sándor választott műveiben megjelenő szerelem-felfogás tanulmányozása. Célom - tüzetesen szemrevételezve e szerelem-felfogásokat - , hogy feltérképezzem Márai vélekedését a szerelemről, és egy tágabb kontextusban megfejtést találjak arra a kérdésre, hogy miért pont ilyen kapcsolati mintákat tár elénk az író, s hogy ezek a kapcsolati minták milyen világ-magyarázatot közvetítenek a befogadó számára. Hogy tekintett Márai a szerelemre? A nőre és a férfira a páron belül? S hogy a női és férfi személyiség hogyan rajzolódik ki ezekben a kapcsolatokban? Hét regénnyel foglalkoztam részletesebben, a kutatásban négyet fejtettem ki alaposan. A regények mélyreható elemzésével, a korábbi értelmezéseket is felhasználva igyekeztem az általam megfogalmazott kérdésekre választ találni.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személyiségről s az emberi életről gondolkodva Márai mindig számol a racionalitáson túl mutató "elemekkel". Valamennyi általam vizsgált történetben helye van a racionálisan fel nem térképezhető tudattalan tartalmaknak. Férfi és nő találkozásában mindig megjelenik a rejtély és a titok, s ezeknek a többletjelentését fejtegetve egy-egy regényben jutottam arra a végkövetkeztetésre, hogy a teljes igazság elmondhatatlanságát, a teljes megismerés lehetetlenségét hangsúlyozza Márai a regényeiben. S hogy szükségszerű, hogy az ember lelkében maradjon valami titok, amit senki sem képes kifürkészni.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564731">
    <w:multiLevelType w:val="hybridMultilevel"/>
    <w:lvl w:ilvl="0" w:tplc="144300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564731">
    <w:abstractNumId w:val="175647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33125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