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DÓRA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halál átszublimál az életbe. Bartis Attila A nyugalom című regényének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Bartis Attila második regényével, A nyugalommal foglalkozik, azonban az elemzés során szem előtt tartja az egész életművet és igyekszik felfedni az érdekes kapcsolódási pontokat az író többi művével. A fő kérdések a következők: mit kezdenek a főszereplők saját bestialitásukkal és van-e kiút ebből a szörnyű életből? Az elemzés azt igyekszik bizonyítani, hogy – a látszat ellenére – megvalósul a megújulás a regény során. A dolgozat tehát a feltámadásra, a megújulásra és a ciklikusságra koncentrál. A fő irányvonalak pedig az anya halála, Lázár atya alakja, a Hold-szimbolika és az autopoétikus utalások Weér Andor és Bartis Attila regénye között. Jelen értelmezés szerint Bartis Attila könyvében Weér Andor addig nem nyugodhat meg, míg meg nem írja A nyugalom című könyvet.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62218">
    <w:multiLevelType w:val="hybridMultilevel"/>
    <w:lvl w:ilvl="0" w:tplc="15719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62218">
    <w:abstractNumId w:val="74362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781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