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NAGY</w:t>
            </w:r>
          </w:p>
          <w:p w:rsidR="00C275A3" w:rsidRDefault="00A96AEC" w:rsidP="00C275A3">
            <w:pPr>
              <w:pStyle w:val="Hallgatokepzes"/>
            </w:pPr>
            <w:r>
              <w:t>Hungarian Language and Literature Studies</w:t>
            </w:r>
            <w:r>
              <w:br/>
            </w:r>
            <w:r w:rsidR="00E77B23">
              <w:t>MA, 1.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Kornélia Horváth dr.</w:t>
            </w:r>
          </w:p>
          <w:p w:rsidR="00DB4822" w:rsidRDefault="00DB4822" w:rsidP="00E11062">
            <w:pPr>
              <w:pStyle w:val="Konzulensek"/>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Death turnes into life. Study on Attila Bartis' novel, titled A nyugalom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present paper focuses on Attila Bartis’ second novel, A nyugalom, but throughout the analysis it takes the whole oeuvre into consideration and attempts to reveal interesting connecting points between the works of the writer. The main questions are the following: what do the main characters do with their own bestiality and is there any way out of this dreadful life? The study argues that – despite the appearances – rejuvenation does come off during the novel. Therefore the essay concentrates on resurrection, rejuvenation and cyclicality. The main threads of analysis are the death of the mother, the figure of father Lázár, the symbolism of the Moon and the autopoetical allusions between the novel of Andor Weér and the novel of Attila Bartis. According to the present interpretation, in Attila Bartis’ book Andor Weér cannot find peace until he writes the book titled A nyugalom.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332544">
    <w:multiLevelType w:val="hybridMultilevel"/>
    <w:lvl w:ilvl="0" w:tplc="965577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332544">
    <w:abstractNumId w:val="973325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42251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