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FARKAS NIKOLETT</w:t>
            </w:r>
          </w:p>
          <w:p w:rsidR="00C275A3" w:rsidRDefault="00A96AEC" w:rsidP="00C275A3">
            <w:pPr>
              <w:pStyle w:val="Hallgatokepzes"/>
            </w:pPr>
            <w:r>
              <w:t>Magyar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Bogár Judit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Utalásrendszer Bethlen Kata Önéletírásában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Bethlen Kata Önéletírását sokféle szempontból elemezték már, van azonban egy rétege, amelyet eddig csak érintőlegesen vizsgáltak: ez a szöveg utalásrendszere önmagában, az alkotáson belül. Dolgozatom célja bemutatni az előre- és visszautalásoknak ezt a rendszerét, amely fontos szövegkohéziós szerepet tölt be az Önéletírásban. Az utalásrendszer elemei a következők: előre- és hátrautalások, zárójelben fejezetszámokra való hivatkozások, szó szerinti ismétlések, megtörtént vagy később bekövetkező eseményekre tett utalások, sejtetések, jövendölések, keretbe foglalt epizódok, ismétlődő szimbólumok. A szöveget behálózó utalások és az elbeszélő sajátos szóhasználata, narrációs módszerei átszövik, összetartják a mű szerkezetét. Az Elöljáró beszéd fontos csomópontja az Önéletírásnak, mivel az ott tömören összefoglalt részekre rendre visszautal az elbeszélő. Az első, visszatekintő rész egy nagyon pontosan, szabályosan szerkesztett része a szöveg egészének, ezt nemcsak a fejezetek külső kinézete mutatja, hanem az utalások pontossága, azok áthidaló szerepe sem elhanyagolható. A mű kisebb-nagyobb epizódokból épül fel, ezeket a részeket szükséges volt összekötni a külső szempontokon (az elbeszélő és a mű célja, biblikusság stb.) kívül a szövegben rejlő belső utalások szintjén is, különben most talán egy „vallásos anekdota-füzérről” beszélnénk, nem egy összefüggő elbeszélésről.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518196">
    <w:multiLevelType w:val="hybridMultilevel"/>
    <w:lvl w:ilvl="0" w:tplc="142977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518196">
    <w:abstractNumId w:val="3051819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58533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