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FARKAS</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Bogár</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Referential System in Kata Bethlen's Autobiography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Önéletírás by Kata Bethlen has been analysed from various aspects but still there is one layer of this literary work of art which has not really been studied yet: the referential system of the text within the work. The purpose of this paper is to examine the system of referring backward and forward in Önéletírás as it plays an important role in ensuring cohesion. The elements of the referential system are the following: references backwards and forwards, references to the number of chapters in brackets, word-for-word repetitions, allusions to past or future events, hints, prophecies, frame stories and recurring symbols. The network of references and the narrator’s peculiar choice of words and narrative techniques characterize the text and hold the structure of the work together. Also, it is important to mention that Elöljáró beszéd is a central point of Önéletírás as the narrator keeps referring back to parts that are briefly summarized in it. The fact that the first, retrospective passage is a correctly and accurately written part of the whole text is proved not only by the appearance of the chapters, but also the precision of the references. Moreover, the linking function of the references must be noted. Önéletírás consists of shorter and longer episodes so apart from the external aspects (the purpose of the narrator and the literary work, biblicality, etc.) the author had to connect them on the level of internal allusions in the text as well, otherwise this literary work of art would be now a “collection of religious anecdotes” instead of a coherent autobiography.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30286">
    <w:multiLevelType w:val="hybridMultilevel"/>
    <w:lvl w:ilvl="0" w:tplc="59700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30286">
    <w:abstractNumId w:val="66530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525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