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ZÁMBÓ BIANKA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Osztroluczky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 egyetemi oktató,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"Kéz és láb nélküli" költészet. Weöres Sándor, Oravecz Imre és Simon Márton rövidversei (egysorosok, kétsorososk, polaroidok)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(hosszúvers mintájára) műfajként tételezett rövidvers, vagy más megközelítésben a kontextus nélküli, illetve dekontextualizált költészeti hagyomány magyar líratörténeti továbbélésének egy lehetséges, a későmoderntől a posztmodernbe tartó irányvonalát vizsgálom Weöres Sándor egysoros (1946, 1960), Oravecz Imre Héj című kötetének (1972) kétsoros és Simon Márton Polaroidok című kötetének (2013) számozott versein keresztül. A vizsgálat alá vont szövegkorpuszok olyan lírai rövidformákat tartalmaznak, amelyeknek a költészetelméletben nincs egységes elnevezése, s ezért jobbára a róluk való gondolkodás is megmaradt az életművek határain belül. Dolgozatomban először az említett verscsoportok recepciójával foglalkozom, majd a rövidvers műfaji sajátosságait és az azok révén felvetődő líraelméleti és líratörténeti kérdéseket járom körül, végül az említett versciklusok, illetve kötetkompozíciók nyelvi-poétikai szempontú összehasonlító vizsgálatával és hatástörténeti kapcsolatrendszerük feltárásával foglalkozom.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82266">
    <w:multiLevelType w:val="hybridMultilevel"/>
    <w:lvl w:ilvl="0" w:tplc="84373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82266">
    <w:abstractNumId w:val="641822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066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